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674F00" w14:textId="2329355B" w:rsidR="00962106" w:rsidRPr="00DD547F" w:rsidRDefault="00962106">
      <w:pPr>
        <w:widowControl w:val="0"/>
        <w:spacing w:after="120"/>
        <w:jc w:val="center"/>
        <w:outlineLvl w:val="0"/>
        <w:rPr>
          <w:rFonts w:eastAsia="標楷體"/>
          <w:b/>
          <w:color w:val="000000" w:themeColor="text1"/>
          <w:sz w:val="28"/>
          <w:u w:color="000000"/>
          <w:lang w:eastAsia="zh-TW"/>
        </w:rPr>
      </w:pPr>
      <w:r w:rsidRPr="00DD547F">
        <w:rPr>
          <w:rFonts w:eastAsia="標楷體"/>
          <w:b/>
          <w:color w:val="000000" w:themeColor="text1"/>
          <w:sz w:val="28"/>
          <w:u w:color="000000"/>
          <w:lang w:eastAsia="zh-TW"/>
        </w:rPr>
        <w:t>新北市三峽區建安國</w:t>
      </w:r>
      <w:r w:rsidR="00BA38BD">
        <w:rPr>
          <w:rFonts w:eastAsia="標楷體" w:hint="eastAsia"/>
          <w:b/>
          <w:color w:val="000000" w:themeColor="text1"/>
          <w:sz w:val="28"/>
          <w:u w:color="000000"/>
          <w:lang w:eastAsia="zh-TW"/>
        </w:rPr>
        <w:t>民</w:t>
      </w:r>
      <w:r w:rsidRPr="00DD547F">
        <w:rPr>
          <w:rFonts w:eastAsia="標楷體"/>
          <w:b/>
          <w:color w:val="000000" w:themeColor="text1"/>
          <w:sz w:val="28"/>
          <w:u w:color="000000"/>
          <w:lang w:eastAsia="zh-TW"/>
        </w:rPr>
        <w:t>小</w:t>
      </w:r>
      <w:r w:rsidR="00BA38BD">
        <w:rPr>
          <w:rFonts w:eastAsia="標楷體" w:hint="eastAsia"/>
          <w:b/>
          <w:color w:val="000000" w:themeColor="text1"/>
          <w:sz w:val="28"/>
          <w:u w:color="000000"/>
          <w:lang w:eastAsia="zh-TW"/>
        </w:rPr>
        <w:t>學</w:t>
      </w:r>
      <w:r w:rsidR="0066342C">
        <w:rPr>
          <w:rFonts w:eastAsia="標楷體"/>
          <w:b/>
          <w:color w:val="000000" w:themeColor="text1"/>
          <w:sz w:val="28"/>
          <w:u w:color="000000"/>
          <w:lang w:eastAsia="zh-TW"/>
        </w:rPr>
        <w:t>110</w:t>
      </w:r>
      <w:r w:rsidRPr="00DD547F">
        <w:rPr>
          <w:rFonts w:eastAsia="標楷體"/>
          <w:b/>
          <w:color w:val="000000" w:themeColor="text1"/>
          <w:sz w:val="28"/>
          <w:u w:color="000000"/>
          <w:lang w:eastAsia="zh-TW"/>
        </w:rPr>
        <w:t>學年度</w:t>
      </w:r>
      <w:r w:rsidR="00797B3A" w:rsidRPr="00DD547F">
        <w:rPr>
          <w:rFonts w:eastAsia="標楷體" w:hint="eastAsia"/>
          <w:b/>
          <w:color w:val="000000" w:themeColor="text1"/>
          <w:sz w:val="28"/>
          <w:u w:color="000000"/>
          <w:lang w:eastAsia="zh-TW"/>
        </w:rPr>
        <w:t>第</w:t>
      </w:r>
      <w:r w:rsidR="00BE2127">
        <w:rPr>
          <w:rFonts w:eastAsia="標楷體" w:hint="eastAsia"/>
          <w:b/>
          <w:color w:val="000000" w:themeColor="text1"/>
          <w:sz w:val="28"/>
          <w:u w:color="000000"/>
          <w:lang w:eastAsia="zh-TW"/>
        </w:rPr>
        <w:t>1-8</w:t>
      </w:r>
      <w:r w:rsidR="00797B3A" w:rsidRPr="00DD547F">
        <w:rPr>
          <w:rFonts w:eastAsia="標楷體" w:hint="eastAsia"/>
          <w:b/>
          <w:color w:val="000000" w:themeColor="text1"/>
          <w:sz w:val="28"/>
          <w:u w:color="000000"/>
          <w:lang w:eastAsia="zh-TW"/>
        </w:rPr>
        <w:t>次</w:t>
      </w:r>
      <w:r w:rsidR="007B3E43" w:rsidRPr="00DD547F">
        <w:rPr>
          <w:rFonts w:eastAsia="標楷體" w:hint="eastAsia"/>
          <w:b/>
          <w:color w:val="000000" w:themeColor="text1"/>
          <w:sz w:val="28"/>
          <w:u w:color="000000"/>
          <w:lang w:eastAsia="zh-TW"/>
        </w:rPr>
        <w:t>長</w:t>
      </w:r>
      <w:r w:rsidRPr="00DD547F">
        <w:rPr>
          <w:rFonts w:eastAsia="標楷體"/>
          <w:b/>
          <w:color w:val="000000" w:themeColor="text1"/>
          <w:sz w:val="28"/>
          <w:u w:color="000000"/>
          <w:lang w:eastAsia="zh-TW"/>
        </w:rPr>
        <w:t>期代理代課教師甄選簡章</w:t>
      </w:r>
    </w:p>
    <w:p w14:paraId="0C4EB621" w14:textId="77777777" w:rsidR="008938A7" w:rsidRPr="00DD547F" w:rsidRDefault="00900B27" w:rsidP="005D51F6">
      <w:pPr>
        <w:spacing w:before="50" w:after="50"/>
        <w:rPr>
          <w:rFonts w:eastAsia="標楷體"/>
          <w:color w:val="000000" w:themeColor="text1"/>
          <w:lang w:eastAsia="zh-TW"/>
        </w:rPr>
      </w:pPr>
      <w:r w:rsidRPr="00DD547F">
        <w:rPr>
          <w:rFonts w:eastAsia="標楷體" w:hint="eastAsia"/>
          <w:b/>
          <w:color w:val="000000" w:themeColor="text1"/>
          <w:lang w:eastAsia="zh-TW"/>
        </w:rPr>
        <w:t>壹</w:t>
      </w:r>
      <w:r w:rsidR="008938A7" w:rsidRPr="00DD547F">
        <w:rPr>
          <w:rFonts w:eastAsia="標楷體" w:hint="eastAsia"/>
          <w:b/>
          <w:color w:val="000000" w:themeColor="text1"/>
          <w:lang w:eastAsia="zh-TW"/>
        </w:rPr>
        <w:t>、簡章及報名表：</w:t>
      </w:r>
      <w:r w:rsidR="007468BD" w:rsidRPr="00DD547F">
        <w:rPr>
          <w:rFonts w:eastAsia="標楷體" w:hint="eastAsia"/>
          <w:color w:val="000000" w:themeColor="text1"/>
          <w:lang w:eastAsia="zh-TW"/>
        </w:rPr>
        <w:t>本校不另售簡章，</w:t>
      </w:r>
      <w:r w:rsidR="008938A7" w:rsidRPr="00DD547F">
        <w:rPr>
          <w:rFonts w:eastAsia="標楷體" w:hint="eastAsia"/>
          <w:color w:val="000000" w:themeColor="text1"/>
          <w:lang w:eastAsia="zh-TW"/>
        </w:rPr>
        <w:t>請至以下網頁自行下載</w:t>
      </w:r>
      <w:r w:rsidR="007468BD" w:rsidRPr="00DD547F">
        <w:rPr>
          <w:rFonts w:eastAsia="標楷體" w:hint="eastAsia"/>
          <w:color w:val="000000" w:themeColor="text1"/>
          <w:lang w:eastAsia="zh-TW"/>
        </w:rPr>
        <w:t>。</w:t>
      </w:r>
    </w:p>
    <w:p w14:paraId="42ADBEAB" w14:textId="77777777" w:rsidR="009632F7" w:rsidRPr="00DD547F" w:rsidRDefault="000F7037" w:rsidP="009632F7">
      <w:pPr>
        <w:ind w:leftChars="100" w:left="240"/>
        <w:rPr>
          <w:rFonts w:eastAsia="標楷體"/>
          <w:color w:val="000000" w:themeColor="text1"/>
          <w:lang w:eastAsia="zh-TW"/>
        </w:rPr>
      </w:pPr>
      <w:r w:rsidRPr="00DD547F">
        <w:rPr>
          <w:rFonts w:eastAsia="標楷體" w:hint="eastAsia"/>
          <w:color w:val="000000" w:themeColor="text1"/>
          <w:lang w:eastAsia="zh-TW"/>
        </w:rPr>
        <w:t>一、</w:t>
      </w:r>
      <w:r w:rsidR="009632F7" w:rsidRPr="00DD547F">
        <w:rPr>
          <w:rFonts w:eastAsia="標楷體" w:hint="eastAsia"/>
          <w:color w:val="000000" w:themeColor="text1"/>
        </w:rPr>
        <w:t>新北市政府教育局網址：</w:t>
      </w:r>
      <w:r w:rsidR="00A555F2" w:rsidRPr="00DD547F">
        <w:rPr>
          <w:rFonts w:hint="eastAsia"/>
          <w:color w:val="000000" w:themeColor="text1"/>
          <w:lang w:eastAsia="zh-TW"/>
        </w:rPr>
        <w:t>http://www.ntpc.edu.tw</w:t>
      </w:r>
      <w:r w:rsidR="00A555F2" w:rsidRPr="00DD547F">
        <w:rPr>
          <w:rFonts w:eastAsia="標楷體" w:hint="eastAsia"/>
          <w:color w:val="000000" w:themeColor="text1"/>
          <w:lang w:eastAsia="zh-TW"/>
        </w:rPr>
        <w:t xml:space="preserve"> </w:t>
      </w:r>
    </w:p>
    <w:p w14:paraId="1E78862E" w14:textId="3BDD897D" w:rsidR="009632F7" w:rsidRPr="00DD547F" w:rsidRDefault="000F7037" w:rsidP="009632F7">
      <w:pPr>
        <w:ind w:leftChars="100" w:left="480" w:hangingChars="100" w:hanging="240"/>
        <w:rPr>
          <w:rFonts w:eastAsia="標楷體"/>
          <w:color w:val="000000" w:themeColor="text1"/>
        </w:rPr>
      </w:pPr>
      <w:r w:rsidRPr="00DD547F">
        <w:rPr>
          <w:rFonts w:eastAsia="標楷體" w:hint="eastAsia"/>
          <w:color w:val="000000" w:themeColor="text1"/>
          <w:lang w:eastAsia="zh-TW"/>
        </w:rPr>
        <w:t>二、</w:t>
      </w:r>
      <w:r w:rsidR="009632F7" w:rsidRPr="00DD547F">
        <w:rPr>
          <w:rFonts w:eastAsia="標楷體" w:hint="eastAsia"/>
          <w:color w:val="000000" w:themeColor="text1"/>
        </w:rPr>
        <w:t>本校網址首頁</w:t>
      </w:r>
      <w:r w:rsidR="00685426">
        <w:rPr>
          <w:rFonts w:eastAsia="標楷體" w:hint="eastAsia"/>
          <w:color w:val="000000" w:themeColor="text1"/>
          <w:lang w:eastAsia="zh-TW"/>
        </w:rPr>
        <w:t>最新消息</w:t>
      </w:r>
      <w:r w:rsidR="009632F7" w:rsidRPr="00DD547F">
        <w:rPr>
          <w:rFonts w:eastAsia="標楷體" w:hint="eastAsia"/>
          <w:color w:val="000000" w:themeColor="text1"/>
        </w:rPr>
        <w:t>：</w:t>
      </w:r>
      <w:r w:rsidR="00685426" w:rsidRPr="00685426">
        <w:t>https://web.caes.ntpc.edu.tw/</w:t>
      </w:r>
    </w:p>
    <w:p w14:paraId="10C0674F" w14:textId="77777777" w:rsidR="00962106" w:rsidRPr="00DD547F" w:rsidRDefault="00900B27" w:rsidP="009528B5">
      <w:pPr>
        <w:widowControl w:val="0"/>
        <w:tabs>
          <w:tab w:val="left" w:pos="7870"/>
        </w:tabs>
        <w:outlineLvl w:val="0"/>
        <w:rPr>
          <w:rFonts w:eastAsia="標楷體"/>
          <w:color w:val="000000" w:themeColor="text1"/>
          <w:kern w:val="2"/>
          <w:u w:color="000000"/>
          <w:lang w:eastAsia="zh-TW"/>
        </w:rPr>
      </w:pPr>
      <w:r w:rsidRPr="00DD547F">
        <w:rPr>
          <w:rFonts w:eastAsia="標楷體" w:hint="eastAsia"/>
          <w:b/>
          <w:color w:val="000000" w:themeColor="text1"/>
          <w:kern w:val="2"/>
          <w:u w:color="000000"/>
          <w:lang w:eastAsia="zh-TW"/>
        </w:rPr>
        <w:t>貳</w:t>
      </w:r>
      <w:r w:rsidR="00962106" w:rsidRPr="00DD547F">
        <w:rPr>
          <w:rFonts w:eastAsia="標楷體"/>
          <w:b/>
          <w:color w:val="000000" w:themeColor="text1"/>
          <w:kern w:val="2"/>
          <w:u w:color="000000"/>
          <w:lang w:eastAsia="zh-TW"/>
        </w:rPr>
        <w:t>、</w:t>
      </w:r>
      <w:r w:rsidR="009528B5" w:rsidRPr="00DD547F">
        <w:rPr>
          <w:rFonts w:eastAsia="標楷體" w:hint="eastAsia"/>
          <w:color w:val="000000" w:themeColor="text1"/>
          <w:lang w:eastAsia="zh-TW"/>
        </w:rPr>
        <w:t>報名時間及甄選</w:t>
      </w:r>
      <w:r w:rsidR="009679E9" w:rsidRPr="00DD547F">
        <w:rPr>
          <w:rFonts w:eastAsia="標楷體" w:hint="eastAsia"/>
          <w:color w:val="000000" w:themeColor="text1"/>
          <w:lang w:eastAsia="zh-TW"/>
        </w:rPr>
        <w:t>時間</w:t>
      </w:r>
      <w:r w:rsidR="009528B5" w:rsidRPr="00DD547F">
        <w:rPr>
          <w:rFonts w:eastAsia="標楷體" w:hint="eastAsia"/>
          <w:color w:val="000000" w:themeColor="text1"/>
          <w:lang w:eastAsia="zh-TW"/>
        </w:rPr>
        <w:t>：</w:t>
      </w:r>
    </w:p>
    <w:tbl>
      <w:tblPr>
        <w:tblW w:w="10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1"/>
        <w:gridCol w:w="1890"/>
        <w:gridCol w:w="2126"/>
        <w:gridCol w:w="1985"/>
        <w:gridCol w:w="3591"/>
      </w:tblGrid>
      <w:tr w:rsidR="00DD547F" w:rsidRPr="00DD547F" w14:paraId="4064A734" w14:textId="77777777" w:rsidTr="000B6E13">
        <w:trPr>
          <w:trHeight w:val="397"/>
          <w:jc w:val="center"/>
        </w:trPr>
        <w:tc>
          <w:tcPr>
            <w:tcW w:w="1001" w:type="dxa"/>
            <w:tcBorders>
              <w:top w:val="single" w:sz="4" w:space="0" w:color="auto"/>
              <w:left w:val="single" w:sz="4" w:space="0" w:color="auto"/>
              <w:bottom w:val="single" w:sz="4" w:space="0" w:color="auto"/>
              <w:right w:val="single" w:sz="4" w:space="0" w:color="auto"/>
            </w:tcBorders>
            <w:vAlign w:val="center"/>
          </w:tcPr>
          <w:p w14:paraId="4047F7F3" w14:textId="77777777" w:rsidR="009528B5" w:rsidRPr="000611EC" w:rsidRDefault="009528B5" w:rsidP="00D35089">
            <w:pPr>
              <w:spacing w:line="280" w:lineRule="exact"/>
              <w:jc w:val="center"/>
              <w:rPr>
                <w:rFonts w:eastAsia="標楷體"/>
                <w:color w:val="000000" w:themeColor="text1"/>
                <w:lang w:eastAsia="zh-TW"/>
              </w:rPr>
            </w:pPr>
          </w:p>
        </w:tc>
        <w:tc>
          <w:tcPr>
            <w:tcW w:w="1890" w:type="dxa"/>
            <w:tcBorders>
              <w:top w:val="single" w:sz="4" w:space="0" w:color="auto"/>
              <w:left w:val="single" w:sz="4" w:space="0" w:color="auto"/>
              <w:bottom w:val="single" w:sz="4" w:space="0" w:color="auto"/>
              <w:right w:val="single" w:sz="4" w:space="0" w:color="auto"/>
            </w:tcBorders>
            <w:vAlign w:val="center"/>
            <w:hideMark/>
          </w:tcPr>
          <w:p w14:paraId="23FFEC3D" w14:textId="77777777" w:rsidR="009528B5" w:rsidRPr="000611EC" w:rsidRDefault="009528B5" w:rsidP="00D35089">
            <w:pPr>
              <w:spacing w:line="280" w:lineRule="exact"/>
              <w:jc w:val="center"/>
              <w:rPr>
                <w:rFonts w:eastAsia="標楷體"/>
                <w:color w:val="000000" w:themeColor="text1"/>
              </w:rPr>
            </w:pPr>
            <w:r w:rsidRPr="000611EC">
              <w:rPr>
                <w:rFonts w:eastAsia="標楷體" w:hint="eastAsia"/>
                <w:color w:val="000000" w:themeColor="text1"/>
              </w:rPr>
              <w:t>公告日期</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C169429" w14:textId="77777777" w:rsidR="009528B5" w:rsidRPr="000611EC" w:rsidRDefault="009528B5" w:rsidP="00D35089">
            <w:pPr>
              <w:spacing w:line="280" w:lineRule="exact"/>
              <w:jc w:val="center"/>
              <w:rPr>
                <w:rFonts w:eastAsia="標楷體"/>
                <w:color w:val="000000" w:themeColor="text1"/>
              </w:rPr>
            </w:pPr>
            <w:r w:rsidRPr="000611EC">
              <w:rPr>
                <w:rFonts w:eastAsia="標楷體" w:hint="eastAsia"/>
                <w:color w:val="000000" w:themeColor="text1"/>
              </w:rPr>
              <w:t>報名日期</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93EC4FA" w14:textId="77777777" w:rsidR="009528B5" w:rsidRPr="000611EC" w:rsidRDefault="009528B5" w:rsidP="000F7037">
            <w:pPr>
              <w:spacing w:line="280" w:lineRule="exact"/>
              <w:jc w:val="center"/>
              <w:rPr>
                <w:rFonts w:eastAsia="標楷體"/>
                <w:color w:val="000000" w:themeColor="text1"/>
              </w:rPr>
            </w:pPr>
            <w:r w:rsidRPr="000611EC">
              <w:rPr>
                <w:rFonts w:eastAsia="標楷體" w:hint="eastAsia"/>
                <w:color w:val="000000" w:themeColor="text1"/>
              </w:rPr>
              <w:t>考試日期</w:t>
            </w:r>
          </w:p>
        </w:tc>
        <w:tc>
          <w:tcPr>
            <w:tcW w:w="3591" w:type="dxa"/>
            <w:tcBorders>
              <w:top w:val="single" w:sz="4" w:space="0" w:color="auto"/>
              <w:left w:val="single" w:sz="4" w:space="0" w:color="auto"/>
              <w:bottom w:val="single" w:sz="4" w:space="0" w:color="auto"/>
              <w:right w:val="single" w:sz="4" w:space="0" w:color="auto"/>
            </w:tcBorders>
            <w:vAlign w:val="center"/>
            <w:hideMark/>
          </w:tcPr>
          <w:p w14:paraId="7817B416" w14:textId="77777777" w:rsidR="009528B5" w:rsidRPr="000611EC" w:rsidRDefault="009528B5" w:rsidP="00D35089">
            <w:pPr>
              <w:spacing w:line="280" w:lineRule="exact"/>
              <w:jc w:val="center"/>
              <w:rPr>
                <w:rFonts w:eastAsia="標楷體"/>
                <w:color w:val="000000" w:themeColor="text1"/>
              </w:rPr>
            </w:pPr>
            <w:r w:rsidRPr="000611EC">
              <w:rPr>
                <w:rFonts w:eastAsia="標楷體" w:hint="eastAsia"/>
                <w:color w:val="000000" w:themeColor="text1"/>
              </w:rPr>
              <w:t>備註</w:t>
            </w:r>
          </w:p>
        </w:tc>
      </w:tr>
      <w:tr w:rsidR="00DD547F" w:rsidRPr="00DD547F" w14:paraId="325617F2" w14:textId="77777777" w:rsidTr="007B3E43">
        <w:trPr>
          <w:trHeight w:val="1227"/>
          <w:jc w:val="center"/>
        </w:trPr>
        <w:tc>
          <w:tcPr>
            <w:tcW w:w="1001" w:type="dxa"/>
            <w:tcBorders>
              <w:top w:val="single" w:sz="4" w:space="0" w:color="auto"/>
              <w:left w:val="single" w:sz="4" w:space="0" w:color="auto"/>
              <w:bottom w:val="single" w:sz="4" w:space="0" w:color="auto"/>
              <w:right w:val="single" w:sz="4" w:space="0" w:color="auto"/>
            </w:tcBorders>
            <w:vAlign w:val="center"/>
            <w:hideMark/>
          </w:tcPr>
          <w:p w14:paraId="706F4F6D" w14:textId="77777777" w:rsidR="002F1580" w:rsidRPr="000611EC" w:rsidRDefault="002F1580" w:rsidP="002F1580">
            <w:pPr>
              <w:spacing w:line="280" w:lineRule="exact"/>
              <w:jc w:val="center"/>
              <w:rPr>
                <w:rFonts w:eastAsia="標楷體"/>
                <w:color w:val="000000" w:themeColor="text1"/>
              </w:rPr>
            </w:pPr>
            <w:bookmarkStart w:id="0" w:name="_Hlk421687528"/>
            <w:r w:rsidRPr="000611EC">
              <w:rPr>
                <w:rFonts w:eastAsia="標楷體" w:hint="eastAsia"/>
                <w:color w:val="000000" w:themeColor="text1"/>
              </w:rPr>
              <w:t>第</w:t>
            </w:r>
            <w:r w:rsidR="00F07C32" w:rsidRPr="000611EC">
              <w:rPr>
                <w:rFonts w:eastAsia="標楷體" w:hint="eastAsia"/>
                <w:color w:val="000000" w:themeColor="text1"/>
                <w:lang w:eastAsia="zh-TW"/>
              </w:rPr>
              <w:t>1</w:t>
            </w:r>
            <w:r w:rsidRPr="000611EC">
              <w:rPr>
                <w:rFonts w:eastAsia="標楷體" w:hint="eastAsia"/>
                <w:color w:val="000000" w:themeColor="text1"/>
              </w:rPr>
              <w:t>次甄選</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9470B1F" w14:textId="735CC0CE" w:rsidR="002F1580" w:rsidRPr="000611EC" w:rsidRDefault="003C1730" w:rsidP="002F1580">
            <w:pPr>
              <w:spacing w:line="280" w:lineRule="exact"/>
              <w:jc w:val="center"/>
              <w:rPr>
                <w:rFonts w:eastAsia="標楷體"/>
                <w:color w:val="000000" w:themeColor="text1"/>
              </w:rPr>
            </w:pPr>
            <w:r w:rsidRPr="000611EC">
              <w:rPr>
                <w:rFonts w:eastAsia="標楷體" w:hint="eastAsia"/>
                <w:color w:val="000000" w:themeColor="text1"/>
              </w:rPr>
              <w:t>110</w:t>
            </w:r>
            <w:r w:rsidRPr="000611EC">
              <w:rPr>
                <w:rFonts w:eastAsia="標楷體" w:hint="eastAsia"/>
                <w:color w:val="000000" w:themeColor="text1"/>
              </w:rPr>
              <w:t>年</w:t>
            </w:r>
            <w:r w:rsidRPr="000611EC">
              <w:rPr>
                <w:rFonts w:eastAsia="標楷體" w:hint="eastAsia"/>
                <w:color w:val="000000" w:themeColor="text1"/>
              </w:rPr>
              <w:t>7</w:t>
            </w:r>
            <w:r w:rsidRPr="000611EC">
              <w:rPr>
                <w:rFonts w:eastAsia="標楷體" w:hint="eastAsia"/>
                <w:color w:val="000000" w:themeColor="text1"/>
              </w:rPr>
              <w:t>月</w:t>
            </w:r>
            <w:r w:rsidRPr="000611EC">
              <w:rPr>
                <w:rFonts w:eastAsia="標楷體" w:hint="eastAsia"/>
                <w:color w:val="000000" w:themeColor="text1"/>
              </w:rPr>
              <w:t>9</w:t>
            </w:r>
            <w:r w:rsidRPr="000611EC">
              <w:rPr>
                <w:rFonts w:eastAsia="標楷體" w:hint="eastAsia"/>
                <w:color w:val="000000" w:themeColor="text1"/>
              </w:rPr>
              <w:t>日至</w:t>
            </w:r>
            <w:r w:rsidRPr="000611EC">
              <w:rPr>
                <w:rFonts w:eastAsia="標楷體" w:hint="eastAsia"/>
                <w:color w:val="000000" w:themeColor="text1"/>
              </w:rPr>
              <w:t>7</w:t>
            </w:r>
            <w:r w:rsidRPr="000611EC">
              <w:rPr>
                <w:rFonts w:eastAsia="標楷體" w:hint="eastAsia"/>
                <w:color w:val="000000" w:themeColor="text1"/>
              </w:rPr>
              <w:t>月</w:t>
            </w:r>
            <w:r w:rsidRPr="000611EC">
              <w:rPr>
                <w:rFonts w:eastAsia="標楷體" w:hint="eastAsia"/>
                <w:color w:val="000000" w:themeColor="text1"/>
              </w:rPr>
              <w:t>13</w:t>
            </w:r>
            <w:r w:rsidRPr="000611EC">
              <w:rPr>
                <w:rFonts w:eastAsia="標楷體" w:hint="eastAsia"/>
                <w:color w:val="000000" w:themeColor="text1"/>
              </w:rPr>
              <w:t>日</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828E49" w14:textId="50E9080C" w:rsidR="002F1580" w:rsidRPr="000611EC" w:rsidRDefault="003C1730" w:rsidP="002F1580">
            <w:pPr>
              <w:spacing w:line="280" w:lineRule="exact"/>
              <w:jc w:val="center"/>
              <w:rPr>
                <w:rFonts w:eastAsia="標楷體"/>
                <w:color w:val="000000" w:themeColor="text1"/>
              </w:rPr>
            </w:pPr>
            <w:r w:rsidRPr="000611EC">
              <w:rPr>
                <w:rFonts w:eastAsia="標楷體"/>
                <w:color w:val="000000" w:themeColor="text1"/>
              </w:rPr>
              <w:t>110</w:t>
            </w:r>
            <w:r w:rsidR="002F1580" w:rsidRPr="000611EC">
              <w:rPr>
                <w:rFonts w:eastAsia="標楷體" w:hint="eastAsia"/>
                <w:color w:val="000000" w:themeColor="text1"/>
              </w:rPr>
              <w:t>年</w:t>
            </w:r>
            <w:r w:rsidRPr="000611EC">
              <w:rPr>
                <w:rFonts w:eastAsia="標楷體" w:hint="eastAsia"/>
                <w:color w:val="000000" w:themeColor="text1"/>
                <w:lang w:eastAsia="zh-TW"/>
              </w:rPr>
              <w:t>7</w:t>
            </w:r>
            <w:r w:rsidR="002F1580"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4</w:t>
            </w:r>
            <w:r w:rsidR="002F1580" w:rsidRPr="000611EC">
              <w:rPr>
                <w:rFonts w:eastAsia="標楷體" w:hint="eastAsia"/>
                <w:color w:val="000000" w:themeColor="text1"/>
              </w:rPr>
              <w:t>日</w:t>
            </w:r>
            <w:r w:rsidR="002F1580" w:rsidRPr="000611EC">
              <w:rPr>
                <w:rFonts w:eastAsia="標楷體" w:hint="eastAsia"/>
                <w:color w:val="000000" w:themeColor="text1"/>
              </w:rPr>
              <w:t>(</w:t>
            </w:r>
            <w:r w:rsidR="00EC21B8" w:rsidRPr="000611EC">
              <w:rPr>
                <w:rFonts w:eastAsia="標楷體" w:hint="eastAsia"/>
                <w:color w:val="000000" w:themeColor="text1"/>
                <w:lang w:eastAsia="zh-TW"/>
              </w:rPr>
              <w:t>星期</w:t>
            </w:r>
            <w:r w:rsidRPr="000611EC">
              <w:rPr>
                <w:rFonts w:eastAsia="標楷體" w:hint="eastAsia"/>
                <w:color w:val="000000" w:themeColor="text1"/>
                <w:lang w:eastAsia="zh-TW"/>
              </w:rPr>
              <w:t>三</w:t>
            </w:r>
            <w:r w:rsidRPr="000611EC">
              <w:rPr>
                <w:rFonts w:eastAsia="標楷體" w:hint="eastAsia"/>
                <w:color w:val="000000" w:themeColor="text1"/>
                <w:lang w:eastAsia="zh-TW"/>
              </w:rPr>
              <w:t>7</w:t>
            </w:r>
            <w:r w:rsidRPr="000611EC">
              <w:rPr>
                <w:rFonts w:eastAsia="標楷體"/>
                <w:color w:val="000000" w:themeColor="text1"/>
                <w:lang w:eastAsia="zh-TW"/>
              </w:rPr>
              <w:t>:00-9:30</w:t>
            </w:r>
            <w:r w:rsidR="002F1580" w:rsidRPr="000611EC">
              <w:rPr>
                <w:rFonts w:eastAsia="標楷體" w:hint="eastAsia"/>
                <w:color w:val="000000" w:themeColor="text1"/>
              </w:rPr>
              <w: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6C996141" w14:textId="462BBD5A" w:rsidR="002F1580" w:rsidRPr="000611EC" w:rsidRDefault="000611EC" w:rsidP="00EC21B8">
            <w:pPr>
              <w:spacing w:line="280" w:lineRule="exact"/>
              <w:jc w:val="cente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4</w:t>
            </w:r>
            <w:r w:rsidRPr="000611EC">
              <w:rPr>
                <w:rFonts w:eastAsia="標楷體" w:hint="eastAsia"/>
                <w:color w:val="000000" w:themeColor="text1"/>
              </w:rPr>
              <w:t>日</w:t>
            </w:r>
            <w:r w:rsidR="00EC21B8" w:rsidRPr="000611EC">
              <w:rPr>
                <w:rFonts w:eastAsia="標楷體" w:hint="eastAsia"/>
                <w:color w:val="000000" w:themeColor="text1"/>
              </w:rPr>
              <w:t>(</w:t>
            </w:r>
            <w:r w:rsidR="00F07C32" w:rsidRPr="000611EC">
              <w:rPr>
                <w:rFonts w:eastAsia="標楷體" w:hint="eastAsia"/>
                <w:color w:val="000000" w:themeColor="text1"/>
                <w:lang w:eastAsia="zh-TW"/>
              </w:rPr>
              <w:t>星期</w:t>
            </w:r>
            <w:r w:rsidRPr="000611EC">
              <w:rPr>
                <w:rFonts w:eastAsia="標楷體" w:hint="eastAsia"/>
                <w:color w:val="000000" w:themeColor="text1"/>
                <w:lang w:eastAsia="zh-TW"/>
              </w:rPr>
              <w:t>三</w:t>
            </w:r>
            <w:r w:rsidRPr="000611EC">
              <w:rPr>
                <w:rFonts w:eastAsia="標楷體" w:hint="eastAsia"/>
                <w:color w:val="000000" w:themeColor="text1"/>
                <w:lang w:eastAsia="zh-TW"/>
              </w:rPr>
              <w:t>10:</w:t>
            </w:r>
            <w:r w:rsidRPr="000611EC">
              <w:rPr>
                <w:rFonts w:eastAsia="標楷體"/>
                <w:color w:val="000000" w:themeColor="text1"/>
                <w:lang w:eastAsia="zh-TW"/>
              </w:rPr>
              <w:t>00</w:t>
            </w:r>
            <w:r w:rsidR="00EC21B8" w:rsidRPr="000611EC">
              <w:rPr>
                <w:rFonts w:eastAsia="標楷體" w:hint="eastAsia"/>
                <w:color w:val="000000" w:themeColor="text1"/>
              </w:rPr>
              <w:t>)</w:t>
            </w:r>
          </w:p>
        </w:tc>
        <w:tc>
          <w:tcPr>
            <w:tcW w:w="3591" w:type="dxa"/>
            <w:tcBorders>
              <w:top w:val="single" w:sz="4" w:space="0" w:color="auto"/>
              <w:left w:val="single" w:sz="4" w:space="0" w:color="auto"/>
              <w:bottom w:val="single" w:sz="4" w:space="0" w:color="auto"/>
              <w:right w:val="single" w:sz="4" w:space="0" w:color="auto"/>
            </w:tcBorders>
            <w:vAlign w:val="center"/>
            <w:hideMark/>
          </w:tcPr>
          <w:p w14:paraId="5334F98A" w14:textId="40E6E4AB" w:rsidR="002F1580" w:rsidRPr="000611EC" w:rsidRDefault="0020510A" w:rsidP="007B3E43">
            <w:pPr>
              <w:spacing w:line="280" w:lineRule="exact"/>
              <w:jc w:val="both"/>
              <w:rPr>
                <w:rFonts w:eastAsia="標楷體"/>
                <w:color w:val="000000" w:themeColor="text1"/>
                <w:sz w:val="20"/>
                <w:lang w:eastAsia="zh-TW"/>
              </w:rPr>
            </w:pPr>
            <w:r w:rsidRPr="000611EC">
              <w:rPr>
                <w:rFonts w:eastAsia="標楷體" w:hint="eastAsia"/>
                <w:color w:val="000000" w:themeColor="text1"/>
                <w:lang w:eastAsia="zh-TW"/>
              </w:rPr>
              <w:t>具有國小一般合格教師證書者</w:t>
            </w:r>
          </w:p>
        </w:tc>
      </w:tr>
      <w:tr w:rsidR="000611EC" w:rsidRPr="00DD547F" w14:paraId="624E442A" w14:textId="77777777" w:rsidTr="003C1730">
        <w:trPr>
          <w:trHeight w:val="991"/>
          <w:jc w:val="center"/>
        </w:trPr>
        <w:tc>
          <w:tcPr>
            <w:tcW w:w="1001" w:type="dxa"/>
            <w:tcBorders>
              <w:top w:val="single" w:sz="4" w:space="0" w:color="auto"/>
              <w:left w:val="single" w:sz="4" w:space="0" w:color="auto"/>
              <w:bottom w:val="single" w:sz="4" w:space="0" w:color="auto"/>
              <w:right w:val="single" w:sz="4" w:space="0" w:color="auto"/>
            </w:tcBorders>
            <w:vAlign w:val="center"/>
            <w:hideMark/>
          </w:tcPr>
          <w:p w14:paraId="2BE17F93" w14:textId="77777777" w:rsidR="000611EC" w:rsidRPr="000611EC" w:rsidRDefault="000611EC" w:rsidP="000611EC">
            <w:pPr>
              <w:spacing w:line="280" w:lineRule="exact"/>
              <w:jc w:val="center"/>
              <w:rPr>
                <w:rFonts w:eastAsia="標楷體"/>
                <w:color w:val="000000" w:themeColor="text1"/>
              </w:rPr>
            </w:pPr>
            <w:bookmarkStart w:id="1" w:name="_Hlk421687713"/>
            <w:bookmarkEnd w:id="0"/>
            <w:r w:rsidRPr="000611EC">
              <w:rPr>
                <w:rFonts w:eastAsia="標楷體" w:hint="eastAsia"/>
                <w:color w:val="000000" w:themeColor="text1"/>
              </w:rPr>
              <w:t>第</w:t>
            </w:r>
            <w:r w:rsidRPr="000611EC">
              <w:rPr>
                <w:rFonts w:eastAsia="標楷體" w:hint="eastAsia"/>
                <w:color w:val="000000" w:themeColor="text1"/>
                <w:lang w:eastAsia="zh-TW"/>
              </w:rPr>
              <w:t>2</w:t>
            </w:r>
            <w:r w:rsidRPr="000611EC">
              <w:rPr>
                <w:rFonts w:eastAsia="標楷體" w:hint="eastAsia"/>
                <w:color w:val="000000" w:themeColor="text1"/>
              </w:rPr>
              <w:t>次甄選</w:t>
            </w:r>
          </w:p>
        </w:tc>
        <w:tc>
          <w:tcPr>
            <w:tcW w:w="1890" w:type="dxa"/>
            <w:tcBorders>
              <w:top w:val="single" w:sz="4" w:space="0" w:color="auto"/>
              <w:left w:val="single" w:sz="4" w:space="0" w:color="auto"/>
              <w:bottom w:val="single" w:sz="4" w:space="0" w:color="auto"/>
              <w:right w:val="single" w:sz="4" w:space="0" w:color="auto"/>
            </w:tcBorders>
            <w:vAlign w:val="center"/>
            <w:hideMark/>
          </w:tcPr>
          <w:p w14:paraId="04E7EA05" w14:textId="6A380D1C" w:rsidR="000611EC" w:rsidRPr="000611EC" w:rsidRDefault="000611EC" w:rsidP="000611EC">
            <w:pPr>
              <w:rPr>
                <w:color w:val="000000" w:themeColor="text1"/>
              </w:rPr>
            </w:pPr>
            <w:r w:rsidRPr="000611EC">
              <w:rPr>
                <w:rFonts w:eastAsia="標楷體" w:hint="eastAsia"/>
                <w:color w:val="000000" w:themeColor="text1"/>
              </w:rPr>
              <w:t>110</w:t>
            </w:r>
            <w:r w:rsidRPr="000611EC">
              <w:rPr>
                <w:rFonts w:eastAsia="標楷體" w:hint="eastAsia"/>
                <w:color w:val="000000" w:themeColor="text1"/>
              </w:rPr>
              <w:t>年</w:t>
            </w:r>
            <w:r w:rsidRPr="000611EC">
              <w:rPr>
                <w:rFonts w:eastAsia="標楷體" w:hint="eastAsia"/>
                <w:color w:val="000000" w:themeColor="text1"/>
              </w:rPr>
              <w:t>7</w:t>
            </w:r>
            <w:r w:rsidRPr="000611EC">
              <w:rPr>
                <w:rFonts w:eastAsia="標楷體" w:hint="eastAsia"/>
                <w:color w:val="000000" w:themeColor="text1"/>
              </w:rPr>
              <w:t>月</w:t>
            </w:r>
            <w:r w:rsidRPr="000611EC">
              <w:rPr>
                <w:rFonts w:eastAsia="標楷體" w:hint="eastAsia"/>
                <w:color w:val="000000" w:themeColor="text1"/>
              </w:rPr>
              <w:t>9</w:t>
            </w:r>
            <w:r w:rsidRPr="000611EC">
              <w:rPr>
                <w:rFonts w:eastAsia="標楷體" w:hint="eastAsia"/>
                <w:color w:val="000000" w:themeColor="text1"/>
              </w:rPr>
              <w:t>日至</w:t>
            </w:r>
            <w:r w:rsidRPr="000611EC">
              <w:rPr>
                <w:rFonts w:eastAsia="標楷體" w:hint="eastAsia"/>
                <w:color w:val="000000" w:themeColor="text1"/>
              </w:rPr>
              <w:t>7</w:t>
            </w:r>
            <w:r w:rsidRPr="000611EC">
              <w:rPr>
                <w:rFonts w:eastAsia="標楷體" w:hint="eastAsia"/>
                <w:color w:val="000000" w:themeColor="text1"/>
              </w:rPr>
              <w:t>月</w:t>
            </w:r>
            <w:r w:rsidRPr="000611EC">
              <w:rPr>
                <w:rFonts w:eastAsia="標楷體" w:hint="eastAsia"/>
                <w:color w:val="000000" w:themeColor="text1"/>
              </w:rPr>
              <w:t>1</w:t>
            </w:r>
            <w:r w:rsidR="005213F1">
              <w:rPr>
                <w:rFonts w:eastAsia="標楷體"/>
                <w:color w:val="000000" w:themeColor="text1"/>
              </w:rPr>
              <w:t>4</w:t>
            </w:r>
            <w:r w:rsidRPr="000611EC">
              <w:rPr>
                <w:rFonts w:eastAsia="標楷體" w:hint="eastAsia"/>
                <w:color w:val="000000" w:themeColor="text1"/>
              </w:rPr>
              <w:t>日</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0097D75" w14:textId="268ACF93"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5</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星期四</w:t>
            </w:r>
            <w:r w:rsidRPr="000611EC">
              <w:rPr>
                <w:rFonts w:eastAsia="標楷體" w:hint="eastAsia"/>
                <w:color w:val="000000" w:themeColor="text1"/>
                <w:lang w:eastAsia="zh-TW"/>
              </w:rPr>
              <w:t>7</w:t>
            </w:r>
            <w:r w:rsidRPr="000611EC">
              <w:rPr>
                <w:rFonts w:eastAsia="標楷體"/>
                <w:color w:val="000000" w:themeColor="text1"/>
                <w:lang w:eastAsia="zh-TW"/>
              </w:rPr>
              <w:t>:00-9:30</w:t>
            </w:r>
            <w:r w:rsidRPr="000611EC">
              <w:rPr>
                <w:rFonts w:eastAsia="標楷體" w:hint="eastAsia"/>
                <w:color w:val="000000" w:themeColor="text1"/>
              </w:rPr>
              <w:t>)</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71EE1D3" w14:textId="79CCE411" w:rsidR="000611EC" w:rsidRPr="000611EC" w:rsidRDefault="000611EC" w:rsidP="000611EC">
            <w:pPr>
              <w:spacing w:line="280" w:lineRule="exact"/>
              <w:jc w:val="cente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5</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星期四</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r w:rsidRPr="000611EC">
              <w:rPr>
                <w:rFonts w:eastAsia="標楷體" w:hint="eastAsia"/>
                <w:color w:val="000000" w:themeColor="text1"/>
                <w:lang w:eastAsia="zh-TW"/>
              </w:rPr>
              <w:t xml:space="preserve"> </w:t>
            </w:r>
          </w:p>
        </w:tc>
        <w:tc>
          <w:tcPr>
            <w:tcW w:w="3591" w:type="dxa"/>
            <w:tcBorders>
              <w:top w:val="single" w:sz="4" w:space="0" w:color="auto"/>
              <w:left w:val="single" w:sz="4" w:space="0" w:color="auto"/>
              <w:bottom w:val="single" w:sz="4" w:space="0" w:color="auto"/>
              <w:right w:val="single" w:sz="4" w:space="0" w:color="auto"/>
            </w:tcBorders>
            <w:vAlign w:val="center"/>
            <w:hideMark/>
          </w:tcPr>
          <w:p w14:paraId="16CA19D8" w14:textId="77777777" w:rsidR="000611EC" w:rsidRPr="000611EC" w:rsidRDefault="000611EC" w:rsidP="000611EC">
            <w:pPr>
              <w:spacing w:line="280" w:lineRule="exact"/>
              <w:jc w:val="both"/>
              <w:rPr>
                <w:rFonts w:eastAsia="標楷體"/>
                <w:color w:val="000000" w:themeColor="text1"/>
                <w:sz w:val="20"/>
                <w:lang w:eastAsia="zh-TW"/>
              </w:rPr>
            </w:pPr>
            <w:r w:rsidRPr="000611EC">
              <w:rPr>
                <w:rFonts w:eastAsia="標楷體" w:hint="eastAsia"/>
                <w:color w:val="000000" w:themeColor="text1"/>
                <w:lang w:eastAsia="zh-TW"/>
              </w:rPr>
              <w:t>具有國小一般合格教師證書者或修畢師資職前教育課程取得修畢證明書者。</w:t>
            </w:r>
          </w:p>
        </w:tc>
      </w:tr>
      <w:tr w:rsidR="000611EC" w:rsidRPr="00DD547F" w14:paraId="4C02EC5C" w14:textId="77777777" w:rsidTr="003C1730">
        <w:trPr>
          <w:trHeight w:val="820"/>
          <w:jc w:val="center"/>
        </w:trPr>
        <w:tc>
          <w:tcPr>
            <w:tcW w:w="1001" w:type="dxa"/>
            <w:tcBorders>
              <w:top w:val="single" w:sz="4" w:space="0" w:color="auto"/>
              <w:left w:val="single" w:sz="4" w:space="0" w:color="auto"/>
              <w:bottom w:val="single" w:sz="4" w:space="0" w:color="auto"/>
              <w:right w:val="single" w:sz="4" w:space="0" w:color="auto"/>
            </w:tcBorders>
            <w:vAlign w:val="center"/>
          </w:tcPr>
          <w:p w14:paraId="6F99F125" w14:textId="77777777" w:rsidR="000611EC" w:rsidRPr="000611EC" w:rsidRDefault="000611EC" w:rsidP="000611EC">
            <w:pPr>
              <w:spacing w:line="280" w:lineRule="exact"/>
              <w:jc w:val="center"/>
              <w:rPr>
                <w:rFonts w:eastAsia="標楷體"/>
                <w:color w:val="000000" w:themeColor="text1"/>
                <w:lang w:eastAsia="zh-TW"/>
              </w:rPr>
            </w:pPr>
            <w:r w:rsidRPr="000611EC">
              <w:rPr>
                <w:rFonts w:eastAsia="標楷體" w:hint="eastAsia"/>
                <w:color w:val="000000" w:themeColor="text1"/>
              </w:rPr>
              <w:t>第</w:t>
            </w:r>
            <w:r w:rsidRPr="000611EC">
              <w:rPr>
                <w:rFonts w:eastAsia="標楷體" w:hint="eastAsia"/>
                <w:color w:val="000000" w:themeColor="text1"/>
                <w:lang w:eastAsia="zh-TW"/>
              </w:rPr>
              <w:t>3</w:t>
            </w:r>
            <w:r w:rsidRPr="000611EC">
              <w:rPr>
                <w:rFonts w:eastAsia="標楷體" w:hint="eastAsia"/>
                <w:color w:val="000000" w:themeColor="text1"/>
              </w:rPr>
              <w:t>次甄選</w:t>
            </w:r>
          </w:p>
        </w:tc>
        <w:tc>
          <w:tcPr>
            <w:tcW w:w="1890" w:type="dxa"/>
            <w:tcBorders>
              <w:top w:val="single" w:sz="4" w:space="0" w:color="auto"/>
              <w:left w:val="single" w:sz="4" w:space="0" w:color="auto"/>
              <w:bottom w:val="single" w:sz="4" w:space="0" w:color="auto"/>
              <w:right w:val="single" w:sz="4" w:space="0" w:color="auto"/>
            </w:tcBorders>
            <w:vAlign w:val="center"/>
          </w:tcPr>
          <w:p w14:paraId="7FC51C3D" w14:textId="74BB5D93" w:rsidR="000611EC" w:rsidRPr="000611EC" w:rsidRDefault="000611EC" w:rsidP="000611EC">
            <w:pPr>
              <w:rPr>
                <w:rFonts w:eastAsia="標楷體"/>
                <w:color w:val="000000" w:themeColor="text1"/>
                <w:lang w:eastAsia="zh-TW"/>
              </w:rPr>
            </w:pPr>
            <w:r w:rsidRPr="000611EC">
              <w:rPr>
                <w:rFonts w:eastAsia="標楷體" w:hint="eastAsia"/>
                <w:color w:val="000000" w:themeColor="text1"/>
              </w:rPr>
              <w:t>110</w:t>
            </w:r>
            <w:r w:rsidRPr="000611EC">
              <w:rPr>
                <w:rFonts w:eastAsia="標楷體" w:hint="eastAsia"/>
                <w:color w:val="000000" w:themeColor="text1"/>
              </w:rPr>
              <w:t>年</w:t>
            </w:r>
            <w:r w:rsidRPr="000611EC">
              <w:rPr>
                <w:rFonts w:eastAsia="標楷體" w:hint="eastAsia"/>
                <w:color w:val="000000" w:themeColor="text1"/>
              </w:rPr>
              <w:t>7</w:t>
            </w:r>
            <w:r w:rsidRPr="000611EC">
              <w:rPr>
                <w:rFonts w:eastAsia="標楷體" w:hint="eastAsia"/>
                <w:color w:val="000000" w:themeColor="text1"/>
              </w:rPr>
              <w:t>月</w:t>
            </w:r>
            <w:r w:rsidRPr="000611EC">
              <w:rPr>
                <w:rFonts w:eastAsia="標楷體" w:hint="eastAsia"/>
                <w:color w:val="000000" w:themeColor="text1"/>
              </w:rPr>
              <w:t>9</w:t>
            </w:r>
            <w:r w:rsidRPr="000611EC">
              <w:rPr>
                <w:rFonts w:eastAsia="標楷體" w:hint="eastAsia"/>
                <w:color w:val="000000" w:themeColor="text1"/>
              </w:rPr>
              <w:t>日至</w:t>
            </w:r>
            <w:r w:rsidRPr="000611EC">
              <w:rPr>
                <w:rFonts w:eastAsia="標楷體" w:hint="eastAsia"/>
                <w:color w:val="000000" w:themeColor="text1"/>
              </w:rPr>
              <w:t>7</w:t>
            </w:r>
            <w:r w:rsidRPr="000611EC">
              <w:rPr>
                <w:rFonts w:eastAsia="標楷體" w:hint="eastAsia"/>
                <w:color w:val="000000" w:themeColor="text1"/>
              </w:rPr>
              <w:t>月</w:t>
            </w:r>
            <w:r w:rsidRPr="000611EC">
              <w:rPr>
                <w:rFonts w:eastAsia="標楷體" w:hint="eastAsia"/>
                <w:color w:val="000000" w:themeColor="text1"/>
              </w:rPr>
              <w:t>1</w:t>
            </w:r>
            <w:r w:rsidR="005213F1">
              <w:rPr>
                <w:rFonts w:eastAsia="標楷體"/>
                <w:color w:val="000000" w:themeColor="text1"/>
              </w:rPr>
              <w:t>5</w:t>
            </w:r>
            <w:r w:rsidRPr="000611EC">
              <w:rPr>
                <w:rFonts w:eastAsia="標楷體" w:hint="eastAsia"/>
                <w:color w:val="000000" w:themeColor="text1"/>
              </w:rPr>
              <w:t>日</w:t>
            </w:r>
          </w:p>
        </w:tc>
        <w:tc>
          <w:tcPr>
            <w:tcW w:w="2126" w:type="dxa"/>
            <w:tcBorders>
              <w:top w:val="single" w:sz="4" w:space="0" w:color="auto"/>
              <w:left w:val="single" w:sz="4" w:space="0" w:color="auto"/>
              <w:bottom w:val="single" w:sz="4" w:space="0" w:color="auto"/>
              <w:right w:val="single" w:sz="4" w:space="0" w:color="auto"/>
            </w:tcBorders>
            <w:vAlign w:val="center"/>
          </w:tcPr>
          <w:p w14:paraId="47D93D7B" w14:textId="206A6FE7"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6</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星期五</w:t>
            </w:r>
            <w:r w:rsidRPr="000611EC">
              <w:rPr>
                <w:rFonts w:eastAsia="標楷體" w:hint="eastAsia"/>
                <w:color w:val="000000" w:themeColor="text1"/>
                <w:lang w:eastAsia="zh-TW"/>
              </w:rPr>
              <w:t>7</w:t>
            </w:r>
            <w:r w:rsidRPr="000611EC">
              <w:rPr>
                <w:rFonts w:eastAsia="標楷體"/>
                <w:color w:val="000000" w:themeColor="text1"/>
                <w:lang w:eastAsia="zh-TW"/>
              </w:rPr>
              <w:t>:00-9:30</w:t>
            </w:r>
            <w:r w:rsidRPr="000611EC">
              <w:rPr>
                <w:rFonts w:eastAsia="標楷體" w:hint="eastAsia"/>
                <w:color w:val="000000" w:themeColor="text1"/>
              </w:rPr>
              <w:t>)</w:t>
            </w:r>
          </w:p>
        </w:tc>
        <w:tc>
          <w:tcPr>
            <w:tcW w:w="1985" w:type="dxa"/>
            <w:tcBorders>
              <w:top w:val="single" w:sz="4" w:space="0" w:color="auto"/>
              <w:left w:val="single" w:sz="4" w:space="0" w:color="auto"/>
              <w:bottom w:val="single" w:sz="4" w:space="0" w:color="auto"/>
              <w:right w:val="single" w:sz="4" w:space="0" w:color="auto"/>
            </w:tcBorders>
            <w:vAlign w:val="center"/>
          </w:tcPr>
          <w:p w14:paraId="7418721F" w14:textId="45047D38"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6</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星期五</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r w:rsidRPr="000611EC">
              <w:rPr>
                <w:rFonts w:eastAsia="標楷體" w:hint="eastAsia"/>
                <w:color w:val="000000" w:themeColor="text1"/>
                <w:lang w:eastAsia="zh-TW"/>
              </w:rPr>
              <w:t xml:space="preserve"> </w:t>
            </w:r>
          </w:p>
        </w:tc>
        <w:tc>
          <w:tcPr>
            <w:tcW w:w="3591" w:type="dxa"/>
            <w:tcBorders>
              <w:top w:val="single" w:sz="4" w:space="0" w:color="auto"/>
              <w:left w:val="single" w:sz="4" w:space="0" w:color="auto"/>
              <w:bottom w:val="single" w:sz="4" w:space="0" w:color="auto"/>
              <w:right w:val="single" w:sz="4" w:space="0" w:color="auto"/>
            </w:tcBorders>
            <w:vAlign w:val="center"/>
          </w:tcPr>
          <w:p w14:paraId="68DEF251" w14:textId="77777777" w:rsidR="000611EC" w:rsidRPr="000611EC" w:rsidRDefault="000611EC" w:rsidP="000611EC">
            <w:pPr>
              <w:spacing w:line="320" w:lineRule="exact"/>
              <w:rPr>
                <w:rFonts w:eastAsia="標楷體"/>
                <w:color w:val="000000" w:themeColor="text1"/>
                <w:lang w:eastAsia="zh-TW"/>
              </w:rPr>
            </w:pPr>
            <w:r w:rsidRPr="000611EC">
              <w:rPr>
                <w:rFonts w:eastAsia="標楷體" w:hint="eastAsia"/>
                <w:color w:val="000000" w:themeColor="text1"/>
                <w:lang w:eastAsia="zh-TW"/>
              </w:rPr>
              <w:t>具有國小一般合格教師證書者或修畢師資職前教育課程取得修畢證明書者或具有大學以上畢業證書者。</w:t>
            </w:r>
          </w:p>
        </w:tc>
      </w:tr>
      <w:tr w:rsidR="000611EC" w:rsidRPr="00DD547F" w14:paraId="7BD9E863" w14:textId="77777777" w:rsidTr="003C1730">
        <w:trPr>
          <w:trHeight w:val="380"/>
          <w:jc w:val="center"/>
        </w:trPr>
        <w:tc>
          <w:tcPr>
            <w:tcW w:w="1001" w:type="dxa"/>
            <w:tcBorders>
              <w:top w:val="single" w:sz="4" w:space="0" w:color="auto"/>
              <w:left w:val="single" w:sz="4" w:space="0" w:color="auto"/>
              <w:bottom w:val="single" w:sz="4" w:space="0" w:color="auto"/>
              <w:right w:val="single" w:sz="4" w:space="0" w:color="auto"/>
            </w:tcBorders>
            <w:vAlign w:val="center"/>
          </w:tcPr>
          <w:p w14:paraId="27326495" w14:textId="77777777" w:rsidR="000611EC" w:rsidRPr="000611EC" w:rsidRDefault="000611EC" w:rsidP="000611EC">
            <w:pPr>
              <w:spacing w:line="280" w:lineRule="exact"/>
              <w:jc w:val="center"/>
              <w:rPr>
                <w:rFonts w:eastAsia="標楷體"/>
                <w:color w:val="000000" w:themeColor="text1"/>
                <w:lang w:eastAsia="zh-TW"/>
              </w:rPr>
            </w:pPr>
            <w:r w:rsidRPr="000611EC">
              <w:rPr>
                <w:rFonts w:eastAsia="標楷體" w:hint="eastAsia"/>
                <w:color w:val="000000" w:themeColor="text1"/>
              </w:rPr>
              <w:t>第</w:t>
            </w:r>
            <w:r w:rsidRPr="000611EC">
              <w:rPr>
                <w:rFonts w:eastAsia="標楷體" w:hint="eastAsia"/>
                <w:color w:val="000000" w:themeColor="text1"/>
                <w:lang w:eastAsia="zh-TW"/>
              </w:rPr>
              <w:t>4</w:t>
            </w:r>
            <w:r w:rsidRPr="000611EC">
              <w:rPr>
                <w:rFonts w:eastAsia="標楷體" w:hint="eastAsia"/>
                <w:color w:val="000000" w:themeColor="text1"/>
              </w:rPr>
              <w:t>次甄選</w:t>
            </w:r>
          </w:p>
        </w:tc>
        <w:tc>
          <w:tcPr>
            <w:tcW w:w="1890" w:type="dxa"/>
            <w:tcBorders>
              <w:top w:val="single" w:sz="4" w:space="0" w:color="auto"/>
              <w:left w:val="single" w:sz="4" w:space="0" w:color="auto"/>
              <w:bottom w:val="single" w:sz="4" w:space="0" w:color="auto"/>
              <w:right w:val="single" w:sz="4" w:space="0" w:color="auto"/>
            </w:tcBorders>
            <w:vAlign w:val="center"/>
          </w:tcPr>
          <w:p w14:paraId="534975D4" w14:textId="071A0294" w:rsidR="000611EC" w:rsidRPr="000611EC" w:rsidRDefault="000611EC" w:rsidP="000611EC">
            <w:pPr>
              <w:rPr>
                <w:rFonts w:eastAsia="標楷體"/>
                <w:color w:val="000000" w:themeColor="text1"/>
                <w:lang w:eastAsia="zh-TW"/>
              </w:rPr>
            </w:pPr>
            <w:r w:rsidRPr="000611EC">
              <w:rPr>
                <w:rFonts w:eastAsia="標楷體" w:hint="eastAsia"/>
                <w:color w:val="000000" w:themeColor="text1"/>
              </w:rPr>
              <w:t>110</w:t>
            </w:r>
            <w:r w:rsidRPr="000611EC">
              <w:rPr>
                <w:rFonts w:eastAsia="標楷體" w:hint="eastAsia"/>
                <w:color w:val="000000" w:themeColor="text1"/>
              </w:rPr>
              <w:t>年</w:t>
            </w:r>
            <w:r w:rsidRPr="000611EC">
              <w:rPr>
                <w:rFonts w:eastAsia="標楷體" w:hint="eastAsia"/>
                <w:color w:val="000000" w:themeColor="text1"/>
              </w:rPr>
              <w:t>7</w:t>
            </w:r>
            <w:r w:rsidRPr="000611EC">
              <w:rPr>
                <w:rFonts w:eastAsia="標楷體" w:hint="eastAsia"/>
                <w:color w:val="000000" w:themeColor="text1"/>
              </w:rPr>
              <w:t>月</w:t>
            </w:r>
            <w:r w:rsidRPr="000611EC">
              <w:rPr>
                <w:rFonts w:eastAsia="標楷體" w:hint="eastAsia"/>
                <w:color w:val="000000" w:themeColor="text1"/>
              </w:rPr>
              <w:t>9</w:t>
            </w:r>
            <w:r w:rsidRPr="000611EC">
              <w:rPr>
                <w:rFonts w:eastAsia="標楷體" w:hint="eastAsia"/>
                <w:color w:val="000000" w:themeColor="text1"/>
              </w:rPr>
              <w:t>日至</w:t>
            </w:r>
            <w:r w:rsidRPr="000611EC">
              <w:rPr>
                <w:rFonts w:eastAsia="標楷體" w:hint="eastAsia"/>
                <w:color w:val="000000" w:themeColor="text1"/>
              </w:rPr>
              <w:t>7</w:t>
            </w:r>
            <w:r w:rsidRPr="000611EC">
              <w:rPr>
                <w:rFonts w:eastAsia="標楷體" w:hint="eastAsia"/>
                <w:color w:val="000000" w:themeColor="text1"/>
              </w:rPr>
              <w:t>月</w:t>
            </w:r>
            <w:r w:rsidRPr="000611EC">
              <w:rPr>
                <w:rFonts w:eastAsia="標楷體" w:hint="eastAsia"/>
                <w:color w:val="000000" w:themeColor="text1"/>
              </w:rPr>
              <w:t>1</w:t>
            </w:r>
            <w:r w:rsidR="005213F1">
              <w:rPr>
                <w:rFonts w:eastAsia="標楷體"/>
                <w:color w:val="000000" w:themeColor="text1"/>
              </w:rPr>
              <w:t>8</w:t>
            </w:r>
            <w:r w:rsidRPr="000611EC">
              <w:rPr>
                <w:rFonts w:eastAsia="標楷體" w:hint="eastAsia"/>
                <w:color w:val="000000" w:themeColor="text1"/>
              </w:rPr>
              <w:t>日</w:t>
            </w:r>
          </w:p>
        </w:tc>
        <w:tc>
          <w:tcPr>
            <w:tcW w:w="2126" w:type="dxa"/>
            <w:tcBorders>
              <w:top w:val="single" w:sz="4" w:space="0" w:color="auto"/>
              <w:left w:val="single" w:sz="4" w:space="0" w:color="auto"/>
              <w:bottom w:val="single" w:sz="4" w:space="0" w:color="auto"/>
              <w:right w:val="single" w:sz="4" w:space="0" w:color="auto"/>
            </w:tcBorders>
            <w:vAlign w:val="center"/>
          </w:tcPr>
          <w:p w14:paraId="443A2DB7" w14:textId="2570807A"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9</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星期一</w:t>
            </w:r>
            <w:r w:rsidRPr="000611EC">
              <w:rPr>
                <w:rFonts w:eastAsia="標楷體" w:hint="eastAsia"/>
                <w:color w:val="000000" w:themeColor="text1"/>
                <w:lang w:eastAsia="zh-TW"/>
              </w:rPr>
              <w:t>7</w:t>
            </w:r>
            <w:r w:rsidRPr="000611EC">
              <w:rPr>
                <w:rFonts w:eastAsia="標楷體"/>
                <w:color w:val="000000" w:themeColor="text1"/>
                <w:lang w:eastAsia="zh-TW"/>
              </w:rPr>
              <w:t>:00-9:30</w:t>
            </w:r>
            <w:r w:rsidRPr="000611EC">
              <w:rPr>
                <w:rFonts w:eastAsia="標楷體" w:hint="eastAsia"/>
                <w:color w:val="000000" w:themeColor="text1"/>
              </w:rPr>
              <w:t>)</w:t>
            </w:r>
          </w:p>
        </w:tc>
        <w:tc>
          <w:tcPr>
            <w:tcW w:w="1985" w:type="dxa"/>
            <w:tcBorders>
              <w:top w:val="single" w:sz="4" w:space="0" w:color="auto"/>
              <w:left w:val="single" w:sz="4" w:space="0" w:color="auto"/>
              <w:bottom w:val="single" w:sz="4" w:space="0" w:color="auto"/>
              <w:right w:val="single" w:sz="4" w:space="0" w:color="auto"/>
            </w:tcBorders>
            <w:vAlign w:val="center"/>
          </w:tcPr>
          <w:p w14:paraId="06F8AE4F" w14:textId="0955131A"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9</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星期一</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3591" w:type="dxa"/>
            <w:tcBorders>
              <w:top w:val="single" w:sz="4" w:space="0" w:color="auto"/>
              <w:left w:val="single" w:sz="4" w:space="0" w:color="auto"/>
              <w:bottom w:val="single" w:sz="4" w:space="0" w:color="auto"/>
              <w:right w:val="single" w:sz="4" w:space="0" w:color="auto"/>
            </w:tcBorders>
            <w:vAlign w:val="center"/>
          </w:tcPr>
          <w:p w14:paraId="0D43C499" w14:textId="77777777" w:rsidR="000611EC" w:rsidRPr="000611EC" w:rsidRDefault="000611EC" w:rsidP="000611EC">
            <w:pPr>
              <w:spacing w:line="280" w:lineRule="exact"/>
              <w:jc w:val="both"/>
              <w:rPr>
                <w:rFonts w:eastAsia="標楷體"/>
                <w:color w:val="000000" w:themeColor="text1"/>
                <w:sz w:val="20"/>
                <w:lang w:eastAsia="zh-TW"/>
              </w:rPr>
            </w:pPr>
            <w:r w:rsidRPr="000611EC">
              <w:rPr>
                <w:rFonts w:eastAsia="標楷體" w:hint="eastAsia"/>
                <w:color w:val="000000" w:themeColor="text1"/>
                <w:lang w:eastAsia="zh-TW"/>
              </w:rPr>
              <w:t>具有國小一般合格教師證書者或修畢師資職前教育課程取得修畢證明書者或具有大學以上畢業證書者。</w:t>
            </w:r>
          </w:p>
        </w:tc>
      </w:tr>
      <w:bookmarkEnd w:id="1"/>
      <w:tr w:rsidR="000611EC" w:rsidRPr="00DD547F" w14:paraId="7435FEC3" w14:textId="77777777" w:rsidTr="003C1730">
        <w:trPr>
          <w:trHeight w:val="380"/>
          <w:jc w:val="center"/>
        </w:trPr>
        <w:tc>
          <w:tcPr>
            <w:tcW w:w="1001" w:type="dxa"/>
            <w:tcBorders>
              <w:top w:val="single" w:sz="4" w:space="0" w:color="auto"/>
              <w:left w:val="single" w:sz="4" w:space="0" w:color="auto"/>
              <w:bottom w:val="single" w:sz="4" w:space="0" w:color="auto"/>
              <w:right w:val="single" w:sz="4" w:space="0" w:color="auto"/>
            </w:tcBorders>
            <w:vAlign w:val="center"/>
          </w:tcPr>
          <w:p w14:paraId="71B510C1" w14:textId="77777777" w:rsidR="000611EC" w:rsidRPr="000611EC" w:rsidRDefault="000611EC" w:rsidP="000611EC">
            <w:pPr>
              <w:spacing w:line="280" w:lineRule="exact"/>
              <w:jc w:val="center"/>
              <w:rPr>
                <w:rFonts w:eastAsia="標楷體"/>
                <w:color w:val="000000" w:themeColor="text1"/>
                <w:lang w:eastAsia="zh-TW"/>
              </w:rPr>
            </w:pPr>
            <w:r w:rsidRPr="000611EC">
              <w:rPr>
                <w:rFonts w:eastAsia="標楷體" w:hint="eastAsia"/>
                <w:color w:val="000000" w:themeColor="text1"/>
              </w:rPr>
              <w:t>第</w:t>
            </w:r>
            <w:r w:rsidRPr="000611EC">
              <w:rPr>
                <w:rFonts w:eastAsia="標楷體" w:hint="eastAsia"/>
                <w:color w:val="000000" w:themeColor="text1"/>
                <w:lang w:eastAsia="zh-TW"/>
              </w:rPr>
              <w:t>5</w:t>
            </w:r>
            <w:r w:rsidRPr="000611EC">
              <w:rPr>
                <w:rFonts w:eastAsia="標楷體" w:hint="eastAsia"/>
                <w:color w:val="000000" w:themeColor="text1"/>
              </w:rPr>
              <w:t>次甄選</w:t>
            </w:r>
          </w:p>
        </w:tc>
        <w:tc>
          <w:tcPr>
            <w:tcW w:w="1890" w:type="dxa"/>
            <w:tcBorders>
              <w:top w:val="single" w:sz="4" w:space="0" w:color="auto"/>
              <w:left w:val="single" w:sz="4" w:space="0" w:color="auto"/>
              <w:bottom w:val="single" w:sz="4" w:space="0" w:color="auto"/>
              <w:right w:val="single" w:sz="4" w:space="0" w:color="auto"/>
            </w:tcBorders>
            <w:vAlign w:val="center"/>
          </w:tcPr>
          <w:p w14:paraId="4A50A071" w14:textId="6BBC6C49" w:rsidR="000611EC" w:rsidRPr="000611EC" w:rsidRDefault="000611EC" w:rsidP="000611EC">
            <w:pPr>
              <w:rPr>
                <w:rFonts w:eastAsia="標楷體"/>
                <w:color w:val="000000" w:themeColor="text1"/>
                <w:lang w:eastAsia="zh-TW"/>
              </w:rPr>
            </w:pPr>
            <w:r w:rsidRPr="000611EC">
              <w:rPr>
                <w:rFonts w:eastAsia="標楷體" w:hint="eastAsia"/>
                <w:color w:val="000000" w:themeColor="text1"/>
              </w:rPr>
              <w:t>110</w:t>
            </w:r>
            <w:r w:rsidRPr="000611EC">
              <w:rPr>
                <w:rFonts w:eastAsia="標楷體" w:hint="eastAsia"/>
                <w:color w:val="000000" w:themeColor="text1"/>
              </w:rPr>
              <w:t>年</w:t>
            </w:r>
            <w:r w:rsidRPr="000611EC">
              <w:rPr>
                <w:rFonts w:eastAsia="標楷體" w:hint="eastAsia"/>
                <w:color w:val="000000" w:themeColor="text1"/>
              </w:rPr>
              <w:t>7</w:t>
            </w:r>
            <w:r w:rsidRPr="000611EC">
              <w:rPr>
                <w:rFonts w:eastAsia="標楷體" w:hint="eastAsia"/>
                <w:color w:val="000000" w:themeColor="text1"/>
              </w:rPr>
              <w:t>月</w:t>
            </w:r>
            <w:r w:rsidRPr="000611EC">
              <w:rPr>
                <w:rFonts w:eastAsia="標楷體" w:hint="eastAsia"/>
                <w:color w:val="000000" w:themeColor="text1"/>
              </w:rPr>
              <w:t>9</w:t>
            </w:r>
            <w:r w:rsidRPr="000611EC">
              <w:rPr>
                <w:rFonts w:eastAsia="標楷體" w:hint="eastAsia"/>
                <w:color w:val="000000" w:themeColor="text1"/>
              </w:rPr>
              <w:t>日至</w:t>
            </w:r>
            <w:r w:rsidRPr="000611EC">
              <w:rPr>
                <w:rFonts w:eastAsia="標楷體" w:hint="eastAsia"/>
                <w:color w:val="000000" w:themeColor="text1"/>
              </w:rPr>
              <w:t>7</w:t>
            </w:r>
            <w:r w:rsidRPr="000611EC">
              <w:rPr>
                <w:rFonts w:eastAsia="標楷體" w:hint="eastAsia"/>
                <w:color w:val="000000" w:themeColor="text1"/>
              </w:rPr>
              <w:t>月</w:t>
            </w:r>
            <w:r w:rsidRPr="000611EC">
              <w:rPr>
                <w:rFonts w:eastAsia="標楷體" w:hint="eastAsia"/>
                <w:color w:val="000000" w:themeColor="text1"/>
              </w:rPr>
              <w:t>1</w:t>
            </w:r>
            <w:r w:rsidR="005213F1">
              <w:rPr>
                <w:rFonts w:eastAsia="標楷體"/>
                <w:color w:val="000000" w:themeColor="text1"/>
              </w:rPr>
              <w:t>9</w:t>
            </w:r>
            <w:r w:rsidRPr="000611EC">
              <w:rPr>
                <w:rFonts w:eastAsia="標楷體" w:hint="eastAsia"/>
                <w:color w:val="000000" w:themeColor="text1"/>
              </w:rPr>
              <w:t>日</w:t>
            </w:r>
          </w:p>
        </w:tc>
        <w:tc>
          <w:tcPr>
            <w:tcW w:w="2126" w:type="dxa"/>
            <w:tcBorders>
              <w:top w:val="single" w:sz="4" w:space="0" w:color="auto"/>
              <w:left w:val="single" w:sz="4" w:space="0" w:color="auto"/>
              <w:bottom w:val="single" w:sz="4" w:space="0" w:color="auto"/>
              <w:right w:val="single" w:sz="4" w:space="0" w:color="auto"/>
            </w:tcBorders>
            <w:vAlign w:val="center"/>
          </w:tcPr>
          <w:p w14:paraId="1227F149" w14:textId="3C58E85C"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20</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星期二</w:t>
            </w:r>
            <w:r w:rsidRPr="000611EC">
              <w:rPr>
                <w:rFonts w:eastAsia="標楷體" w:hint="eastAsia"/>
                <w:color w:val="000000" w:themeColor="text1"/>
                <w:lang w:eastAsia="zh-TW"/>
              </w:rPr>
              <w:t>7</w:t>
            </w:r>
            <w:r w:rsidRPr="000611EC">
              <w:rPr>
                <w:rFonts w:eastAsia="標楷體"/>
                <w:color w:val="000000" w:themeColor="text1"/>
                <w:lang w:eastAsia="zh-TW"/>
              </w:rPr>
              <w:t>:00-9:30</w:t>
            </w:r>
            <w:r w:rsidRPr="000611EC">
              <w:rPr>
                <w:rFonts w:eastAsia="標楷體" w:hint="eastAsia"/>
                <w:color w:val="000000" w:themeColor="text1"/>
              </w:rPr>
              <w:t>)</w:t>
            </w:r>
          </w:p>
        </w:tc>
        <w:tc>
          <w:tcPr>
            <w:tcW w:w="1985" w:type="dxa"/>
            <w:tcBorders>
              <w:top w:val="single" w:sz="4" w:space="0" w:color="auto"/>
              <w:left w:val="single" w:sz="4" w:space="0" w:color="auto"/>
              <w:bottom w:val="single" w:sz="4" w:space="0" w:color="auto"/>
              <w:right w:val="single" w:sz="4" w:space="0" w:color="auto"/>
            </w:tcBorders>
            <w:vAlign w:val="center"/>
          </w:tcPr>
          <w:p w14:paraId="21603605" w14:textId="3FD5F948"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20</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星期二</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3591" w:type="dxa"/>
            <w:tcBorders>
              <w:top w:val="single" w:sz="4" w:space="0" w:color="auto"/>
              <w:left w:val="single" w:sz="4" w:space="0" w:color="auto"/>
              <w:bottom w:val="single" w:sz="4" w:space="0" w:color="auto"/>
              <w:right w:val="single" w:sz="4" w:space="0" w:color="auto"/>
            </w:tcBorders>
            <w:vAlign w:val="center"/>
          </w:tcPr>
          <w:p w14:paraId="03050FA6" w14:textId="77777777" w:rsidR="000611EC" w:rsidRPr="000611EC" w:rsidRDefault="000611EC" w:rsidP="000611EC">
            <w:pPr>
              <w:spacing w:line="280" w:lineRule="exact"/>
              <w:jc w:val="both"/>
              <w:rPr>
                <w:rFonts w:eastAsia="標楷體"/>
                <w:color w:val="000000" w:themeColor="text1"/>
                <w:sz w:val="20"/>
                <w:lang w:eastAsia="zh-TW"/>
              </w:rPr>
            </w:pPr>
            <w:r w:rsidRPr="000611EC">
              <w:rPr>
                <w:rFonts w:eastAsia="標楷體" w:hint="eastAsia"/>
                <w:color w:val="000000" w:themeColor="text1"/>
                <w:lang w:eastAsia="zh-TW"/>
              </w:rPr>
              <w:t>具有國小一般合格教師證書者或修畢師資職前教育課程取得修畢證明書者或具有大學以上畢業證書者。</w:t>
            </w:r>
          </w:p>
        </w:tc>
      </w:tr>
      <w:tr w:rsidR="000611EC" w:rsidRPr="00DD547F" w14:paraId="51BA2788" w14:textId="77777777" w:rsidTr="003C1730">
        <w:trPr>
          <w:trHeight w:val="380"/>
          <w:jc w:val="center"/>
        </w:trPr>
        <w:tc>
          <w:tcPr>
            <w:tcW w:w="1001" w:type="dxa"/>
            <w:tcBorders>
              <w:top w:val="single" w:sz="4" w:space="0" w:color="auto"/>
              <w:left w:val="single" w:sz="4" w:space="0" w:color="auto"/>
              <w:bottom w:val="single" w:sz="4" w:space="0" w:color="auto"/>
              <w:right w:val="single" w:sz="4" w:space="0" w:color="auto"/>
            </w:tcBorders>
            <w:vAlign w:val="center"/>
          </w:tcPr>
          <w:p w14:paraId="567B662B" w14:textId="77777777" w:rsidR="000611EC" w:rsidRPr="000611EC" w:rsidRDefault="000611EC" w:rsidP="000611EC">
            <w:pPr>
              <w:spacing w:line="280" w:lineRule="exact"/>
              <w:jc w:val="center"/>
              <w:rPr>
                <w:rFonts w:eastAsia="標楷體"/>
                <w:color w:val="000000" w:themeColor="text1"/>
                <w:lang w:eastAsia="zh-TW"/>
              </w:rPr>
            </w:pPr>
            <w:r w:rsidRPr="000611EC">
              <w:rPr>
                <w:rFonts w:eastAsia="標楷體" w:hint="eastAsia"/>
                <w:color w:val="000000" w:themeColor="text1"/>
              </w:rPr>
              <w:t>第</w:t>
            </w:r>
            <w:r w:rsidRPr="000611EC">
              <w:rPr>
                <w:rFonts w:eastAsia="標楷體" w:hint="eastAsia"/>
                <w:color w:val="000000" w:themeColor="text1"/>
                <w:lang w:eastAsia="zh-TW"/>
              </w:rPr>
              <w:t>6</w:t>
            </w:r>
            <w:r w:rsidRPr="000611EC">
              <w:rPr>
                <w:rFonts w:eastAsia="標楷體" w:hint="eastAsia"/>
                <w:color w:val="000000" w:themeColor="text1"/>
              </w:rPr>
              <w:t>次甄選</w:t>
            </w:r>
          </w:p>
        </w:tc>
        <w:tc>
          <w:tcPr>
            <w:tcW w:w="1890" w:type="dxa"/>
            <w:tcBorders>
              <w:top w:val="single" w:sz="4" w:space="0" w:color="auto"/>
              <w:left w:val="single" w:sz="4" w:space="0" w:color="auto"/>
              <w:bottom w:val="single" w:sz="4" w:space="0" w:color="auto"/>
              <w:right w:val="single" w:sz="4" w:space="0" w:color="auto"/>
            </w:tcBorders>
            <w:vAlign w:val="center"/>
          </w:tcPr>
          <w:p w14:paraId="570B5C9B" w14:textId="64D6AC0A" w:rsidR="000611EC" w:rsidRPr="000611EC" w:rsidRDefault="000611EC" w:rsidP="000611EC">
            <w:pPr>
              <w:rPr>
                <w:rFonts w:ascii="標楷體" w:eastAsia="標楷體" w:hAnsi="標楷體"/>
                <w:color w:val="000000" w:themeColor="text1"/>
                <w:lang w:eastAsia="zh-TW"/>
              </w:rPr>
            </w:pPr>
            <w:r w:rsidRPr="000611EC">
              <w:rPr>
                <w:rFonts w:ascii="標楷體" w:eastAsia="標楷體" w:hAnsi="標楷體" w:hint="eastAsia"/>
                <w:color w:val="000000" w:themeColor="text1"/>
              </w:rPr>
              <w:t>110年7月9日至7月</w:t>
            </w:r>
            <w:r w:rsidR="005213F1">
              <w:rPr>
                <w:rFonts w:ascii="標楷體" w:eastAsia="標楷體" w:hAnsi="標楷體" w:hint="eastAsia"/>
                <w:color w:val="000000" w:themeColor="text1"/>
                <w:lang w:eastAsia="zh-TW"/>
              </w:rPr>
              <w:t>2</w:t>
            </w:r>
            <w:r w:rsidR="005213F1">
              <w:rPr>
                <w:rFonts w:ascii="標楷體" w:eastAsia="標楷體" w:hAnsi="標楷體"/>
                <w:color w:val="000000" w:themeColor="text1"/>
                <w:lang w:eastAsia="zh-TW"/>
              </w:rPr>
              <w:t>0</w:t>
            </w:r>
            <w:r w:rsidRPr="000611EC">
              <w:rPr>
                <w:rFonts w:ascii="標楷體" w:eastAsia="標楷體" w:hAnsi="標楷體" w:hint="eastAsia"/>
                <w:color w:val="000000" w:themeColor="text1"/>
              </w:rPr>
              <w:t>日</w:t>
            </w:r>
          </w:p>
        </w:tc>
        <w:tc>
          <w:tcPr>
            <w:tcW w:w="2126" w:type="dxa"/>
            <w:tcBorders>
              <w:top w:val="single" w:sz="4" w:space="0" w:color="auto"/>
              <w:left w:val="single" w:sz="4" w:space="0" w:color="auto"/>
              <w:bottom w:val="single" w:sz="4" w:space="0" w:color="auto"/>
              <w:right w:val="single" w:sz="4" w:space="0" w:color="auto"/>
            </w:tcBorders>
            <w:vAlign w:val="center"/>
          </w:tcPr>
          <w:p w14:paraId="69EC901B" w14:textId="71173FFC"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21</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星期三</w:t>
            </w:r>
            <w:r w:rsidRPr="000611EC">
              <w:rPr>
                <w:rFonts w:eastAsia="標楷體" w:hint="eastAsia"/>
                <w:color w:val="000000" w:themeColor="text1"/>
                <w:lang w:eastAsia="zh-TW"/>
              </w:rPr>
              <w:t>7</w:t>
            </w:r>
            <w:r w:rsidRPr="000611EC">
              <w:rPr>
                <w:rFonts w:eastAsia="標楷體"/>
                <w:color w:val="000000" w:themeColor="text1"/>
                <w:lang w:eastAsia="zh-TW"/>
              </w:rPr>
              <w:t>:00-9:30</w:t>
            </w:r>
            <w:r w:rsidRPr="000611EC">
              <w:rPr>
                <w:rFonts w:eastAsia="標楷體" w:hint="eastAsia"/>
                <w:color w:val="000000" w:themeColor="text1"/>
              </w:rPr>
              <w:t>)</w:t>
            </w:r>
          </w:p>
        </w:tc>
        <w:tc>
          <w:tcPr>
            <w:tcW w:w="1985" w:type="dxa"/>
            <w:tcBorders>
              <w:top w:val="single" w:sz="4" w:space="0" w:color="auto"/>
              <w:left w:val="single" w:sz="4" w:space="0" w:color="auto"/>
              <w:bottom w:val="single" w:sz="4" w:space="0" w:color="auto"/>
              <w:right w:val="single" w:sz="4" w:space="0" w:color="auto"/>
            </w:tcBorders>
            <w:vAlign w:val="center"/>
          </w:tcPr>
          <w:p w14:paraId="336147EE" w14:textId="537D640F"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21</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星期三</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3591" w:type="dxa"/>
            <w:tcBorders>
              <w:top w:val="single" w:sz="4" w:space="0" w:color="auto"/>
              <w:left w:val="single" w:sz="4" w:space="0" w:color="auto"/>
              <w:bottom w:val="single" w:sz="4" w:space="0" w:color="auto"/>
              <w:right w:val="single" w:sz="4" w:space="0" w:color="auto"/>
            </w:tcBorders>
            <w:vAlign w:val="center"/>
          </w:tcPr>
          <w:p w14:paraId="3611536C" w14:textId="77777777" w:rsidR="000611EC" w:rsidRPr="000611EC" w:rsidRDefault="000611EC" w:rsidP="000611EC">
            <w:pPr>
              <w:spacing w:line="280" w:lineRule="exact"/>
              <w:jc w:val="both"/>
              <w:rPr>
                <w:rFonts w:eastAsia="標楷體"/>
                <w:color w:val="000000" w:themeColor="text1"/>
                <w:sz w:val="20"/>
                <w:lang w:eastAsia="zh-TW"/>
              </w:rPr>
            </w:pPr>
            <w:r w:rsidRPr="000611EC">
              <w:rPr>
                <w:rFonts w:eastAsia="標楷體" w:hint="eastAsia"/>
                <w:color w:val="000000" w:themeColor="text1"/>
                <w:lang w:eastAsia="zh-TW"/>
              </w:rPr>
              <w:t>具有國小一般合格教師證書者或修畢師資職前教育課程取得修畢證明書者或具有大學以上畢業證書者。</w:t>
            </w:r>
          </w:p>
        </w:tc>
      </w:tr>
      <w:tr w:rsidR="000611EC" w:rsidRPr="00DD547F" w14:paraId="4004A870" w14:textId="77777777" w:rsidTr="003C1730">
        <w:trPr>
          <w:trHeight w:val="380"/>
          <w:jc w:val="center"/>
        </w:trPr>
        <w:tc>
          <w:tcPr>
            <w:tcW w:w="1001" w:type="dxa"/>
            <w:tcBorders>
              <w:top w:val="single" w:sz="4" w:space="0" w:color="auto"/>
              <w:left w:val="single" w:sz="4" w:space="0" w:color="auto"/>
              <w:bottom w:val="single" w:sz="4" w:space="0" w:color="auto"/>
              <w:right w:val="single" w:sz="4" w:space="0" w:color="auto"/>
            </w:tcBorders>
            <w:vAlign w:val="center"/>
          </w:tcPr>
          <w:p w14:paraId="6D8B6951" w14:textId="77777777" w:rsidR="000611EC" w:rsidRPr="000611EC" w:rsidRDefault="000611EC" w:rsidP="000611EC">
            <w:pPr>
              <w:spacing w:line="280" w:lineRule="exact"/>
              <w:jc w:val="center"/>
              <w:rPr>
                <w:rFonts w:eastAsia="標楷體"/>
                <w:color w:val="000000" w:themeColor="text1"/>
                <w:lang w:eastAsia="zh-TW"/>
              </w:rPr>
            </w:pPr>
            <w:r w:rsidRPr="000611EC">
              <w:rPr>
                <w:rFonts w:eastAsia="標楷體" w:hint="eastAsia"/>
                <w:color w:val="000000" w:themeColor="text1"/>
              </w:rPr>
              <w:t>第</w:t>
            </w:r>
            <w:r w:rsidRPr="000611EC">
              <w:rPr>
                <w:rFonts w:eastAsia="標楷體" w:hint="eastAsia"/>
                <w:color w:val="000000" w:themeColor="text1"/>
                <w:lang w:eastAsia="zh-TW"/>
              </w:rPr>
              <w:t>7</w:t>
            </w:r>
            <w:r w:rsidRPr="000611EC">
              <w:rPr>
                <w:rFonts w:eastAsia="標楷體" w:hint="eastAsia"/>
                <w:color w:val="000000" w:themeColor="text1"/>
              </w:rPr>
              <w:t>次甄選</w:t>
            </w:r>
          </w:p>
        </w:tc>
        <w:tc>
          <w:tcPr>
            <w:tcW w:w="1890" w:type="dxa"/>
            <w:tcBorders>
              <w:top w:val="single" w:sz="4" w:space="0" w:color="auto"/>
              <w:left w:val="single" w:sz="4" w:space="0" w:color="auto"/>
              <w:bottom w:val="single" w:sz="4" w:space="0" w:color="auto"/>
              <w:right w:val="single" w:sz="4" w:space="0" w:color="auto"/>
            </w:tcBorders>
            <w:vAlign w:val="center"/>
          </w:tcPr>
          <w:p w14:paraId="18542B42" w14:textId="51D1D792" w:rsidR="000611EC" w:rsidRPr="000611EC" w:rsidRDefault="000611EC" w:rsidP="000611EC">
            <w:pPr>
              <w:rPr>
                <w:rFonts w:ascii="標楷體" w:eastAsia="標楷體" w:hAnsi="標楷體"/>
                <w:color w:val="000000" w:themeColor="text1"/>
                <w:lang w:eastAsia="zh-TW"/>
              </w:rPr>
            </w:pPr>
            <w:r w:rsidRPr="000611EC">
              <w:rPr>
                <w:rFonts w:ascii="標楷體" w:eastAsia="標楷體" w:hAnsi="標楷體" w:hint="eastAsia"/>
                <w:color w:val="000000" w:themeColor="text1"/>
              </w:rPr>
              <w:t>110年7月9日至7月</w:t>
            </w:r>
            <w:r w:rsidR="005213F1">
              <w:rPr>
                <w:rFonts w:ascii="標楷體" w:eastAsia="標楷體" w:hAnsi="標楷體" w:hint="eastAsia"/>
                <w:color w:val="000000" w:themeColor="text1"/>
                <w:lang w:eastAsia="zh-TW"/>
              </w:rPr>
              <w:t>2</w:t>
            </w:r>
            <w:r w:rsidR="005213F1">
              <w:rPr>
                <w:rFonts w:ascii="標楷體" w:eastAsia="標楷體" w:hAnsi="標楷體"/>
                <w:color w:val="000000" w:themeColor="text1"/>
                <w:lang w:eastAsia="zh-TW"/>
              </w:rPr>
              <w:t>1</w:t>
            </w:r>
            <w:r w:rsidRPr="000611EC">
              <w:rPr>
                <w:rFonts w:ascii="標楷體" w:eastAsia="標楷體" w:hAnsi="標楷體" w:hint="eastAsia"/>
                <w:color w:val="000000" w:themeColor="text1"/>
              </w:rPr>
              <w:t>日</w:t>
            </w:r>
          </w:p>
        </w:tc>
        <w:tc>
          <w:tcPr>
            <w:tcW w:w="2126" w:type="dxa"/>
            <w:tcBorders>
              <w:top w:val="single" w:sz="4" w:space="0" w:color="auto"/>
              <w:left w:val="single" w:sz="4" w:space="0" w:color="auto"/>
              <w:bottom w:val="single" w:sz="4" w:space="0" w:color="auto"/>
              <w:right w:val="single" w:sz="4" w:space="0" w:color="auto"/>
            </w:tcBorders>
            <w:vAlign w:val="center"/>
          </w:tcPr>
          <w:p w14:paraId="700C4CEE" w14:textId="09DE105E"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22</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星期四</w:t>
            </w:r>
            <w:r w:rsidRPr="000611EC">
              <w:rPr>
                <w:rFonts w:eastAsia="標楷體" w:hint="eastAsia"/>
                <w:color w:val="000000" w:themeColor="text1"/>
                <w:lang w:eastAsia="zh-TW"/>
              </w:rPr>
              <w:t>7</w:t>
            </w:r>
            <w:r w:rsidRPr="000611EC">
              <w:rPr>
                <w:rFonts w:eastAsia="標楷體"/>
                <w:color w:val="000000" w:themeColor="text1"/>
                <w:lang w:eastAsia="zh-TW"/>
              </w:rPr>
              <w:t>:00-9:30</w:t>
            </w:r>
            <w:r w:rsidRPr="000611EC">
              <w:rPr>
                <w:rFonts w:eastAsia="標楷體" w:hint="eastAsia"/>
                <w:color w:val="000000" w:themeColor="text1"/>
              </w:rPr>
              <w:t>)</w:t>
            </w:r>
          </w:p>
        </w:tc>
        <w:tc>
          <w:tcPr>
            <w:tcW w:w="1985" w:type="dxa"/>
            <w:tcBorders>
              <w:top w:val="single" w:sz="4" w:space="0" w:color="auto"/>
              <w:left w:val="single" w:sz="4" w:space="0" w:color="auto"/>
              <w:bottom w:val="single" w:sz="4" w:space="0" w:color="auto"/>
              <w:right w:val="single" w:sz="4" w:space="0" w:color="auto"/>
            </w:tcBorders>
            <w:vAlign w:val="center"/>
          </w:tcPr>
          <w:p w14:paraId="22F02B04" w14:textId="6A29DAB3"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22</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星期四</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3591" w:type="dxa"/>
            <w:tcBorders>
              <w:top w:val="single" w:sz="4" w:space="0" w:color="auto"/>
              <w:left w:val="single" w:sz="4" w:space="0" w:color="auto"/>
              <w:bottom w:val="single" w:sz="4" w:space="0" w:color="auto"/>
              <w:right w:val="single" w:sz="4" w:space="0" w:color="auto"/>
            </w:tcBorders>
            <w:vAlign w:val="center"/>
          </w:tcPr>
          <w:p w14:paraId="72AF094C" w14:textId="77777777" w:rsidR="000611EC" w:rsidRPr="000611EC" w:rsidRDefault="000611EC" w:rsidP="000611EC">
            <w:pPr>
              <w:spacing w:line="280" w:lineRule="exact"/>
              <w:jc w:val="both"/>
              <w:rPr>
                <w:rFonts w:eastAsia="標楷體"/>
                <w:color w:val="000000" w:themeColor="text1"/>
                <w:sz w:val="20"/>
                <w:lang w:eastAsia="zh-TW"/>
              </w:rPr>
            </w:pPr>
            <w:r w:rsidRPr="000611EC">
              <w:rPr>
                <w:rFonts w:eastAsia="標楷體" w:hint="eastAsia"/>
                <w:color w:val="000000" w:themeColor="text1"/>
                <w:lang w:eastAsia="zh-TW"/>
              </w:rPr>
              <w:t>具有國小一般合格教師證書者或修畢師資職前教育課程取得修畢證明書者或具有大學以上畢業證書者。</w:t>
            </w:r>
          </w:p>
        </w:tc>
      </w:tr>
      <w:tr w:rsidR="000611EC" w:rsidRPr="00DD547F" w14:paraId="52E54999" w14:textId="77777777" w:rsidTr="003C1730">
        <w:trPr>
          <w:trHeight w:val="380"/>
          <w:jc w:val="center"/>
        </w:trPr>
        <w:tc>
          <w:tcPr>
            <w:tcW w:w="1001" w:type="dxa"/>
            <w:tcBorders>
              <w:top w:val="single" w:sz="4" w:space="0" w:color="auto"/>
              <w:left w:val="single" w:sz="4" w:space="0" w:color="auto"/>
              <w:bottom w:val="single" w:sz="4" w:space="0" w:color="auto"/>
              <w:right w:val="single" w:sz="4" w:space="0" w:color="auto"/>
            </w:tcBorders>
            <w:vAlign w:val="center"/>
          </w:tcPr>
          <w:p w14:paraId="0DBEA609" w14:textId="77777777" w:rsidR="000611EC" w:rsidRPr="000611EC" w:rsidRDefault="000611EC" w:rsidP="000611EC">
            <w:pPr>
              <w:spacing w:line="280" w:lineRule="exact"/>
              <w:jc w:val="center"/>
              <w:rPr>
                <w:rFonts w:eastAsia="標楷體"/>
                <w:color w:val="000000" w:themeColor="text1"/>
                <w:lang w:eastAsia="zh-TW"/>
              </w:rPr>
            </w:pPr>
            <w:r w:rsidRPr="000611EC">
              <w:rPr>
                <w:rFonts w:eastAsia="標楷體" w:hint="eastAsia"/>
                <w:color w:val="000000" w:themeColor="text1"/>
              </w:rPr>
              <w:t>第</w:t>
            </w:r>
            <w:r w:rsidRPr="000611EC">
              <w:rPr>
                <w:rFonts w:eastAsia="標楷體" w:hint="eastAsia"/>
                <w:color w:val="000000" w:themeColor="text1"/>
                <w:lang w:eastAsia="zh-TW"/>
              </w:rPr>
              <w:t>8</w:t>
            </w:r>
            <w:r w:rsidRPr="000611EC">
              <w:rPr>
                <w:rFonts w:eastAsia="標楷體" w:hint="eastAsia"/>
                <w:color w:val="000000" w:themeColor="text1"/>
              </w:rPr>
              <w:t>次甄選</w:t>
            </w:r>
          </w:p>
        </w:tc>
        <w:tc>
          <w:tcPr>
            <w:tcW w:w="1890" w:type="dxa"/>
            <w:tcBorders>
              <w:top w:val="single" w:sz="4" w:space="0" w:color="auto"/>
              <w:left w:val="single" w:sz="4" w:space="0" w:color="auto"/>
              <w:bottom w:val="single" w:sz="4" w:space="0" w:color="auto"/>
              <w:right w:val="single" w:sz="4" w:space="0" w:color="auto"/>
            </w:tcBorders>
            <w:vAlign w:val="center"/>
          </w:tcPr>
          <w:p w14:paraId="65F45679" w14:textId="1A6A86EF" w:rsidR="000611EC" w:rsidRPr="000611EC" w:rsidRDefault="000611EC" w:rsidP="000611EC">
            <w:pPr>
              <w:rPr>
                <w:rFonts w:ascii="標楷體" w:eastAsia="標楷體" w:hAnsi="標楷體"/>
                <w:color w:val="000000" w:themeColor="text1"/>
                <w:lang w:eastAsia="zh-TW"/>
              </w:rPr>
            </w:pPr>
            <w:r w:rsidRPr="000611EC">
              <w:rPr>
                <w:rFonts w:ascii="標楷體" w:eastAsia="標楷體" w:hAnsi="標楷體" w:hint="eastAsia"/>
                <w:color w:val="000000" w:themeColor="text1"/>
              </w:rPr>
              <w:t>110年7月9日至7月</w:t>
            </w:r>
            <w:r w:rsidR="005213F1">
              <w:rPr>
                <w:rFonts w:ascii="標楷體" w:eastAsia="標楷體" w:hAnsi="標楷體" w:hint="eastAsia"/>
                <w:color w:val="000000" w:themeColor="text1"/>
                <w:lang w:eastAsia="zh-TW"/>
              </w:rPr>
              <w:t>2</w:t>
            </w:r>
            <w:r w:rsidR="005213F1">
              <w:rPr>
                <w:rFonts w:ascii="標楷體" w:eastAsia="標楷體" w:hAnsi="標楷體"/>
                <w:color w:val="000000" w:themeColor="text1"/>
                <w:lang w:eastAsia="zh-TW"/>
              </w:rPr>
              <w:t>2</w:t>
            </w:r>
            <w:r w:rsidRPr="000611EC">
              <w:rPr>
                <w:rFonts w:ascii="標楷體" w:eastAsia="標楷體" w:hAnsi="標楷體" w:hint="eastAsia"/>
                <w:color w:val="000000" w:themeColor="text1"/>
              </w:rPr>
              <w:t>日</w:t>
            </w:r>
          </w:p>
        </w:tc>
        <w:tc>
          <w:tcPr>
            <w:tcW w:w="2126" w:type="dxa"/>
            <w:tcBorders>
              <w:top w:val="single" w:sz="4" w:space="0" w:color="auto"/>
              <w:left w:val="single" w:sz="4" w:space="0" w:color="auto"/>
              <w:bottom w:val="single" w:sz="4" w:space="0" w:color="auto"/>
              <w:right w:val="single" w:sz="4" w:space="0" w:color="auto"/>
            </w:tcBorders>
            <w:vAlign w:val="center"/>
          </w:tcPr>
          <w:p w14:paraId="69A64A6E" w14:textId="798D41F2"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23</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星期五</w:t>
            </w:r>
            <w:r w:rsidRPr="000611EC">
              <w:rPr>
                <w:rFonts w:eastAsia="標楷體" w:hint="eastAsia"/>
                <w:color w:val="000000" w:themeColor="text1"/>
                <w:lang w:eastAsia="zh-TW"/>
              </w:rPr>
              <w:t>7</w:t>
            </w:r>
            <w:r w:rsidRPr="000611EC">
              <w:rPr>
                <w:rFonts w:eastAsia="標楷體"/>
                <w:color w:val="000000" w:themeColor="text1"/>
                <w:lang w:eastAsia="zh-TW"/>
              </w:rPr>
              <w:t>:00-9:30</w:t>
            </w:r>
            <w:r w:rsidRPr="000611EC">
              <w:rPr>
                <w:rFonts w:eastAsia="標楷體" w:hint="eastAsia"/>
                <w:color w:val="000000" w:themeColor="text1"/>
              </w:rPr>
              <w:t>)</w:t>
            </w:r>
          </w:p>
        </w:tc>
        <w:tc>
          <w:tcPr>
            <w:tcW w:w="1985" w:type="dxa"/>
            <w:tcBorders>
              <w:top w:val="single" w:sz="4" w:space="0" w:color="auto"/>
              <w:left w:val="single" w:sz="4" w:space="0" w:color="auto"/>
              <w:bottom w:val="single" w:sz="4" w:space="0" w:color="auto"/>
              <w:right w:val="single" w:sz="4" w:space="0" w:color="auto"/>
            </w:tcBorders>
            <w:vAlign w:val="center"/>
          </w:tcPr>
          <w:p w14:paraId="2B823C13" w14:textId="449FC8CB" w:rsidR="000611EC" w:rsidRPr="000611EC" w:rsidRDefault="000611EC" w:rsidP="000611EC">
            <w:pPr>
              <w:spacing w:line="280" w:lineRule="exact"/>
              <w:jc w:val="center"/>
              <w:rPr>
                <w:rFonts w:eastAsia="標楷體"/>
                <w:color w:val="000000" w:themeColor="text1"/>
                <w:lang w:eastAsia="zh-TW"/>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23</w:t>
            </w:r>
            <w:r w:rsidRPr="000611EC">
              <w:rPr>
                <w:rFonts w:eastAsia="標楷體" w:hint="eastAsia"/>
                <w:color w:val="000000" w:themeColor="text1"/>
              </w:rPr>
              <w:t>日</w:t>
            </w:r>
            <w:r w:rsidRPr="000611EC">
              <w:rPr>
                <w:rFonts w:eastAsia="標楷體" w:hint="eastAsia"/>
                <w:color w:val="000000" w:themeColor="text1"/>
              </w:rPr>
              <w:t>(</w:t>
            </w:r>
            <w:r w:rsidRPr="000611EC">
              <w:rPr>
                <w:rFonts w:eastAsia="標楷體" w:hint="eastAsia"/>
                <w:color w:val="000000" w:themeColor="text1"/>
                <w:lang w:eastAsia="zh-TW"/>
              </w:rPr>
              <w:t>星期五</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3591" w:type="dxa"/>
            <w:tcBorders>
              <w:top w:val="single" w:sz="4" w:space="0" w:color="auto"/>
              <w:left w:val="single" w:sz="4" w:space="0" w:color="auto"/>
              <w:bottom w:val="single" w:sz="4" w:space="0" w:color="auto"/>
              <w:right w:val="single" w:sz="4" w:space="0" w:color="auto"/>
            </w:tcBorders>
            <w:vAlign w:val="center"/>
          </w:tcPr>
          <w:p w14:paraId="3E475DC6" w14:textId="77777777" w:rsidR="000611EC" w:rsidRPr="000611EC" w:rsidRDefault="000611EC" w:rsidP="000611EC">
            <w:pPr>
              <w:spacing w:line="280" w:lineRule="exact"/>
              <w:jc w:val="both"/>
              <w:rPr>
                <w:rFonts w:eastAsia="標楷體"/>
                <w:color w:val="000000" w:themeColor="text1"/>
                <w:sz w:val="20"/>
                <w:lang w:eastAsia="zh-TW"/>
              </w:rPr>
            </w:pPr>
            <w:r w:rsidRPr="000611EC">
              <w:rPr>
                <w:rFonts w:eastAsia="標楷體" w:hint="eastAsia"/>
                <w:color w:val="000000" w:themeColor="text1"/>
                <w:lang w:eastAsia="zh-TW"/>
              </w:rPr>
              <w:t>具有國小一般合格教師證書者或修畢師資職前教育課程取得修畢證明書者或具有大學以上畢業證書者。</w:t>
            </w:r>
          </w:p>
        </w:tc>
      </w:tr>
      <w:tr w:rsidR="00BE2127" w:rsidRPr="00DD547F" w14:paraId="0CD484D8" w14:textId="77777777" w:rsidTr="0067043D">
        <w:trPr>
          <w:trHeight w:val="2320"/>
          <w:jc w:val="center"/>
        </w:trPr>
        <w:tc>
          <w:tcPr>
            <w:tcW w:w="10593" w:type="dxa"/>
            <w:gridSpan w:val="5"/>
            <w:tcBorders>
              <w:top w:val="single" w:sz="4" w:space="0" w:color="auto"/>
              <w:left w:val="single" w:sz="4" w:space="0" w:color="auto"/>
              <w:bottom w:val="single" w:sz="4" w:space="0" w:color="auto"/>
              <w:right w:val="single" w:sz="4" w:space="0" w:color="auto"/>
            </w:tcBorders>
            <w:vAlign w:val="center"/>
            <w:hideMark/>
          </w:tcPr>
          <w:p w14:paraId="41455629" w14:textId="77777777" w:rsidR="00BE2127" w:rsidRPr="000611EC" w:rsidRDefault="00BE2127" w:rsidP="00BE2127">
            <w:pPr>
              <w:spacing w:line="400" w:lineRule="exact"/>
              <w:ind w:left="480" w:hangingChars="200" w:hanging="480"/>
              <w:jc w:val="both"/>
              <w:rPr>
                <w:rFonts w:ascii="標楷體" w:eastAsia="標楷體" w:hAnsi="標楷體"/>
                <w:color w:val="000000" w:themeColor="text1"/>
                <w:lang w:eastAsia="zh-TW"/>
              </w:rPr>
            </w:pPr>
            <w:r w:rsidRPr="000611EC">
              <w:rPr>
                <w:rFonts w:ascii="標楷體" w:eastAsia="標楷體" w:hAnsi="標楷體" w:hint="eastAsia"/>
                <w:color w:val="000000" w:themeColor="text1"/>
                <w:lang w:eastAsia="zh-TW"/>
              </w:rPr>
              <w:t>說明：</w:t>
            </w:r>
          </w:p>
          <w:p w14:paraId="1C074C19" w14:textId="42A0A5B6" w:rsidR="00BE2127" w:rsidRPr="000611EC" w:rsidRDefault="00BE2127" w:rsidP="00BE2127">
            <w:pPr>
              <w:spacing w:line="400" w:lineRule="exact"/>
              <w:ind w:left="480" w:hangingChars="200" w:hanging="480"/>
              <w:jc w:val="both"/>
              <w:rPr>
                <w:rFonts w:ascii="標楷體" w:eastAsia="標楷體" w:hAnsi="標楷體"/>
                <w:color w:val="000000" w:themeColor="text1"/>
                <w:lang w:eastAsia="zh-TW"/>
              </w:rPr>
            </w:pPr>
            <w:r w:rsidRPr="000611EC">
              <w:rPr>
                <w:rFonts w:ascii="標楷體" w:eastAsia="標楷體" w:hAnsi="標楷體" w:hint="eastAsia"/>
                <w:color w:val="000000" w:themeColor="text1"/>
                <w:lang w:eastAsia="zh-TW"/>
              </w:rPr>
              <w:t>一、</w:t>
            </w:r>
            <w:r w:rsidR="00685426" w:rsidRPr="000611EC">
              <w:rPr>
                <w:rFonts w:ascii="標楷體" w:eastAsia="標楷體" w:hAnsi="標楷體" w:hint="eastAsia"/>
                <w:color w:val="FF0000"/>
                <w:lang w:eastAsia="zh-TW"/>
              </w:rPr>
              <w:t>採線上報名，委託或通訊報名不予受理。</w:t>
            </w:r>
            <w:hyperlink r:id="rId8" w:history="1">
              <w:r w:rsidR="00E00920" w:rsidRPr="00E00920">
                <w:rPr>
                  <w:rStyle w:val="af0"/>
                  <w:rFonts w:ascii="標楷體" w:eastAsia="標楷體" w:hAnsi="標楷體" w:hint="eastAsia"/>
                  <w:lang w:eastAsia="zh-TW"/>
                </w:rPr>
                <w:t>報名連結</w:t>
              </w:r>
            </w:hyperlink>
            <w:r w:rsidR="00E00920">
              <w:rPr>
                <w:rFonts w:ascii="標楷體" w:eastAsia="標楷體" w:hAnsi="標楷體" w:hint="eastAsia"/>
                <w:color w:val="FF0000"/>
                <w:lang w:eastAsia="zh-TW"/>
              </w:rPr>
              <w:t>：</w:t>
            </w:r>
            <w:r w:rsidR="00E00920" w:rsidRPr="00E00920">
              <w:rPr>
                <w:rFonts w:ascii="標楷體" w:eastAsia="標楷體" w:hAnsi="標楷體"/>
                <w:color w:val="FF0000"/>
                <w:lang w:eastAsia="zh-TW"/>
              </w:rPr>
              <w:t>https://forms.gle/rnxbk7XKgEihyQrb7</w:t>
            </w:r>
          </w:p>
          <w:p w14:paraId="5EFF0F75" w14:textId="77777777" w:rsidR="00BE2127" w:rsidRPr="000611EC" w:rsidRDefault="00BE2127" w:rsidP="00BE2127">
            <w:pPr>
              <w:spacing w:line="400" w:lineRule="exact"/>
              <w:ind w:left="480" w:hangingChars="200" w:hanging="480"/>
              <w:jc w:val="both"/>
              <w:rPr>
                <w:rFonts w:ascii="標楷體" w:eastAsia="標楷體" w:hAnsi="標楷體"/>
                <w:color w:val="000000" w:themeColor="text1"/>
                <w:lang w:eastAsia="zh-TW"/>
              </w:rPr>
            </w:pPr>
            <w:r w:rsidRPr="000611EC">
              <w:rPr>
                <w:rFonts w:ascii="標楷體" w:eastAsia="標楷體" w:hAnsi="標楷體" w:hint="eastAsia"/>
                <w:color w:val="000000" w:themeColor="text1"/>
                <w:lang w:eastAsia="zh-TW"/>
              </w:rPr>
              <w:t>二、本甄選依「中小學兼任代課及代理教師聘任辦法」第3條</w:t>
            </w:r>
            <w:bookmarkStart w:id="2" w:name="OLE_LINK2"/>
            <w:r w:rsidRPr="000611EC">
              <w:rPr>
                <w:rFonts w:ascii="標楷體" w:eastAsia="標楷體" w:hAnsi="標楷體" w:hint="eastAsia"/>
                <w:color w:val="000000" w:themeColor="text1"/>
                <w:lang w:eastAsia="zh-TW"/>
              </w:rPr>
              <w:t>第5項</w:t>
            </w:r>
            <w:bookmarkEnd w:id="2"/>
            <w:r w:rsidRPr="000611EC">
              <w:rPr>
                <w:rFonts w:ascii="標楷體" w:eastAsia="標楷體" w:hAnsi="標楷體" w:hint="eastAsia"/>
                <w:color w:val="000000" w:themeColor="text1"/>
                <w:lang w:eastAsia="zh-TW"/>
              </w:rPr>
              <w:t>：「甄選作業得以一次公告分次招考」方式辦理，倘前一次招考遇無人報名或報名未錄取時，即續辦下一次招考，反之，如足額錄取，則不再繼續辦理下一次招考(欲應試者可先以電話查詢缺額狀況)。</w:t>
            </w:r>
          </w:p>
          <w:p w14:paraId="7A00D411" w14:textId="77777777" w:rsidR="00BE2127" w:rsidRPr="000611EC" w:rsidRDefault="00BE2127" w:rsidP="00BE2127">
            <w:pPr>
              <w:spacing w:line="400" w:lineRule="exact"/>
              <w:ind w:left="480" w:hangingChars="200" w:hanging="480"/>
              <w:jc w:val="both"/>
              <w:rPr>
                <w:rFonts w:ascii="標楷體" w:eastAsia="標楷體" w:hAnsi="標楷體"/>
                <w:color w:val="000000" w:themeColor="text1"/>
                <w:lang w:eastAsia="zh-TW"/>
              </w:rPr>
            </w:pPr>
            <w:r w:rsidRPr="000611EC">
              <w:rPr>
                <w:rFonts w:ascii="標楷體" w:eastAsia="標楷體" w:hAnsi="標楷體" w:hint="eastAsia"/>
                <w:color w:val="000000" w:themeColor="text1"/>
                <w:lang w:eastAsia="zh-TW"/>
              </w:rPr>
              <w:t>三、如第</w:t>
            </w:r>
            <w:r w:rsidR="00212E35" w:rsidRPr="000611EC">
              <w:rPr>
                <w:rFonts w:ascii="標楷體" w:eastAsia="標楷體" w:hAnsi="標楷體" w:hint="eastAsia"/>
                <w:color w:val="000000" w:themeColor="text1"/>
                <w:lang w:eastAsia="zh-TW"/>
              </w:rPr>
              <w:t>8</w:t>
            </w:r>
            <w:r w:rsidRPr="000611EC">
              <w:rPr>
                <w:rFonts w:ascii="標楷體" w:eastAsia="標楷體" w:hAnsi="標楷體" w:hint="eastAsia"/>
                <w:color w:val="000000" w:themeColor="text1"/>
                <w:lang w:eastAsia="zh-TW"/>
              </w:rPr>
              <w:t>次仍未甄選到合適人選，則依甄選簡章另行公告後續甄選日期。</w:t>
            </w:r>
          </w:p>
        </w:tc>
      </w:tr>
    </w:tbl>
    <w:p w14:paraId="4FF8FEE7" w14:textId="77777777" w:rsidR="00BE2127" w:rsidRDefault="00BE2127" w:rsidP="005D51F6">
      <w:pPr>
        <w:widowControl w:val="0"/>
        <w:outlineLvl w:val="0"/>
        <w:rPr>
          <w:rFonts w:eastAsia="標楷體"/>
          <w:b/>
          <w:color w:val="000000" w:themeColor="text1"/>
          <w:kern w:val="2"/>
          <w:u w:color="000000"/>
          <w:lang w:eastAsia="zh-TW"/>
        </w:rPr>
      </w:pPr>
    </w:p>
    <w:p w14:paraId="1E57B2BF" w14:textId="77777777" w:rsidR="00BE2127" w:rsidRDefault="00BE2127" w:rsidP="005D51F6">
      <w:pPr>
        <w:widowControl w:val="0"/>
        <w:outlineLvl w:val="0"/>
        <w:rPr>
          <w:rFonts w:eastAsia="標楷體"/>
          <w:b/>
          <w:color w:val="000000" w:themeColor="text1"/>
          <w:kern w:val="2"/>
          <w:u w:color="000000"/>
          <w:lang w:eastAsia="zh-TW"/>
        </w:rPr>
      </w:pPr>
    </w:p>
    <w:p w14:paraId="25710029" w14:textId="77777777" w:rsidR="00BE2127" w:rsidRDefault="00BE2127" w:rsidP="005D51F6">
      <w:pPr>
        <w:widowControl w:val="0"/>
        <w:outlineLvl w:val="0"/>
        <w:rPr>
          <w:rFonts w:eastAsia="標楷體"/>
          <w:b/>
          <w:color w:val="000000" w:themeColor="text1"/>
          <w:kern w:val="2"/>
          <w:u w:color="000000"/>
          <w:lang w:eastAsia="zh-TW"/>
        </w:rPr>
      </w:pPr>
    </w:p>
    <w:p w14:paraId="7B1FF643" w14:textId="52F1B98C" w:rsidR="00962106" w:rsidRPr="006A4B75" w:rsidRDefault="00900B27" w:rsidP="005D51F6">
      <w:pPr>
        <w:widowControl w:val="0"/>
        <w:outlineLvl w:val="0"/>
        <w:rPr>
          <w:rFonts w:ascii="標楷體" w:eastAsia="標楷體" w:hAnsi="標楷體"/>
          <w:color w:val="000000" w:themeColor="text1"/>
          <w:kern w:val="2"/>
          <w:u w:color="000000"/>
          <w:lang w:eastAsia="zh-TW"/>
        </w:rPr>
      </w:pPr>
      <w:r w:rsidRPr="00DD547F">
        <w:rPr>
          <w:rFonts w:eastAsia="標楷體" w:hint="eastAsia"/>
          <w:b/>
          <w:color w:val="000000" w:themeColor="text1"/>
          <w:kern w:val="2"/>
          <w:u w:color="000000"/>
          <w:lang w:eastAsia="zh-TW"/>
        </w:rPr>
        <w:lastRenderedPageBreak/>
        <w:t>參</w:t>
      </w:r>
      <w:r w:rsidR="00962106" w:rsidRPr="00DD547F">
        <w:rPr>
          <w:rFonts w:eastAsia="標楷體"/>
          <w:b/>
          <w:color w:val="000000" w:themeColor="text1"/>
          <w:kern w:val="2"/>
          <w:u w:color="000000"/>
          <w:lang w:eastAsia="zh-TW"/>
        </w:rPr>
        <w:t>、報名</w:t>
      </w:r>
      <w:r w:rsidR="00962106" w:rsidRPr="006A4B75">
        <w:rPr>
          <w:rFonts w:ascii="標楷體" w:eastAsia="標楷體" w:hAnsi="標楷體"/>
          <w:b/>
          <w:color w:val="000000" w:themeColor="text1"/>
          <w:kern w:val="2"/>
          <w:u w:color="000000"/>
          <w:lang w:eastAsia="zh-TW"/>
        </w:rPr>
        <w:t>地點：</w:t>
      </w:r>
      <w:r w:rsidR="00685426" w:rsidRPr="006A4B75">
        <w:rPr>
          <w:rFonts w:ascii="標楷體" w:eastAsia="標楷體" w:hAnsi="標楷體" w:hint="eastAsia"/>
          <w:color w:val="FF0000"/>
          <w:lang w:eastAsia="zh-TW"/>
        </w:rPr>
        <w:t>採線上報名，委託或通訊報名不予受理。</w:t>
      </w:r>
    </w:p>
    <w:p w14:paraId="14377296" w14:textId="5D3E22CD" w:rsidR="00962106" w:rsidRPr="006A4B75" w:rsidRDefault="00900B27" w:rsidP="005D51F6">
      <w:pPr>
        <w:widowControl w:val="0"/>
        <w:outlineLvl w:val="0"/>
        <w:rPr>
          <w:rFonts w:ascii="標楷體" w:eastAsia="標楷體" w:hAnsi="標楷體"/>
          <w:color w:val="000000" w:themeColor="text1"/>
          <w:kern w:val="2"/>
          <w:u w:color="000000"/>
          <w:lang w:eastAsia="zh-TW"/>
        </w:rPr>
      </w:pPr>
      <w:r w:rsidRPr="006A4B75">
        <w:rPr>
          <w:rFonts w:ascii="標楷體" w:eastAsia="標楷體" w:hAnsi="標楷體" w:hint="eastAsia"/>
          <w:b/>
          <w:color w:val="000000" w:themeColor="text1"/>
          <w:kern w:val="2"/>
          <w:u w:color="000000"/>
          <w:lang w:eastAsia="zh-TW"/>
        </w:rPr>
        <w:t>肆</w:t>
      </w:r>
      <w:r w:rsidR="00962106" w:rsidRPr="006A4B75">
        <w:rPr>
          <w:rFonts w:ascii="標楷體" w:eastAsia="標楷體" w:hAnsi="標楷體"/>
          <w:b/>
          <w:color w:val="000000" w:themeColor="text1"/>
          <w:kern w:val="2"/>
          <w:u w:color="000000"/>
          <w:lang w:eastAsia="zh-TW"/>
        </w:rPr>
        <w:t>、報名方式：</w:t>
      </w:r>
      <w:r w:rsidR="00685426" w:rsidRPr="006A4B75">
        <w:rPr>
          <w:rFonts w:ascii="標楷體" w:eastAsia="標楷體" w:hAnsi="標楷體" w:hint="eastAsia"/>
          <w:color w:val="FF0000"/>
          <w:lang w:eastAsia="zh-TW"/>
        </w:rPr>
        <w:t>採線上報名，委託或通訊報名不予受理。</w:t>
      </w:r>
    </w:p>
    <w:p w14:paraId="2E339CEA" w14:textId="77777777" w:rsidR="00962106" w:rsidRPr="00DD547F" w:rsidRDefault="00900B27" w:rsidP="00CE5656">
      <w:pPr>
        <w:rPr>
          <w:rFonts w:eastAsia="標楷體"/>
          <w:color w:val="000000" w:themeColor="text1"/>
          <w:kern w:val="2"/>
          <w:u w:color="000000"/>
          <w:lang w:eastAsia="zh-TW"/>
        </w:rPr>
      </w:pPr>
      <w:r w:rsidRPr="00DD547F">
        <w:rPr>
          <w:rFonts w:eastAsia="標楷體" w:hint="eastAsia"/>
          <w:b/>
          <w:color w:val="000000" w:themeColor="text1"/>
          <w:lang w:eastAsia="zh-TW"/>
        </w:rPr>
        <w:t>伍</w:t>
      </w:r>
      <w:r w:rsidR="00FE6786" w:rsidRPr="00DD547F">
        <w:rPr>
          <w:rFonts w:eastAsia="標楷體" w:hint="eastAsia"/>
          <w:b/>
          <w:color w:val="000000" w:themeColor="text1"/>
          <w:lang w:eastAsia="zh-TW"/>
        </w:rPr>
        <w:t>、</w:t>
      </w:r>
      <w:r w:rsidR="00962106" w:rsidRPr="00DD547F">
        <w:rPr>
          <w:rFonts w:eastAsia="標楷體"/>
          <w:b/>
          <w:color w:val="000000" w:themeColor="text1"/>
          <w:kern w:val="2"/>
          <w:u w:color="000000"/>
          <w:lang w:eastAsia="zh-TW"/>
        </w:rPr>
        <w:t>報名費用：</w:t>
      </w:r>
      <w:r w:rsidR="005C073E" w:rsidRPr="00DD547F">
        <w:rPr>
          <w:rFonts w:eastAsia="標楷體" w:hint="eastAsia"/>
          <w:color w:val="000000" w:themeColor="text1"/>
          <w:kern w:val="2"/>
          <w:u w:color="000000"/>
          <w:lang w:eastAsia="zh-TW"/>
        </w:rPr>
        <w:t>免報名費。</w:t>
      </w:r>
    </w:p>
    <w:p w14:paraId="0D178E3C" w14:textId="6B819888" w:rsidR="007468BD" w:rsidRDefault="00CE5656" w:rsidP="00761CE9">
      <w:pPr>
        <w:widowControl w:val="0"/>
        <w:ind w:left="1682" w:hanging="1682"/>
        <w:outlineLvl w:val="0"/>
        <w:rPr>
          <w:rFonts w:eastAsia="標楷體"/>
          <w:b/>
          <w:color w:val="000000" w:themeColor="text1"/>
          <w:sz w:val="22"/>
          <w:szCs w:val="22"/>
          <w:u w:color="000000"/>
          <w:lang w:eastAsia="zh-TW"/>
        </w:rPr>
      </w:pPr>
      <w:r w:rsidRPr="00DD547F">
        <w:rPr>
          <w:rFonts w:eastAsia="標楷體" w:hint="eastAsia"/>
          <w:b/>
          <w:color w:val="000000" w:themeColor="text1"/>
          <w:kern w:val="2"/>
          <w:u w:color="000000"/>
          <w:lang w:eastAsia="zh-TW"/>
        </w:rPr>
        <w:t>陸</w:t>
      </w:r>
      <w:r w:rsidRPr="00DD547F">
        <w:rPr>
          <w:rFonts w:eastAsia="標楷體"/>
          <w:b/>
          <w:color w:val="000000" w:themeColor="text1"/>
          <w:kern w:val="2"/>
          <w:u w:color="000000"/>
          <w:lang w:eastAsia="zh-TW"/>
        </w:rPr>
        <w:t>、</w:t>
      </w:r>
      <w:r w:rsidR="00962106" w:rsidRPr="00DD547F">
        <w:rPr>
          <w:rFonts w:eastAsia="標楷體"/>
          <w:b/>
          <w:color w:val="000000" w:themeColor="text1"/>
          <w:u w:color="000000"/>
          <w:lang w:eastAsia="zh-TW"/>
        </w:rPr>
        <w:t>甄選名額：</w:t>
      </w:r>
      <w:r w:rsidR="006420F2" w:rsidRPr="006420F2">
        <w:rPr>
          <w:rFonts w:eastAsia="標楷體" w:hint="eastAsia"/>
          <w:b/>
          <w:color w:val="000000" w:themeColor="text1"/>
          <w:sz w:val="22"/>
          <w:szCs w:val="22"/>
          <w:u w:color="000000"/>
          <w:lang w:eastAsia="zh-TW"/>
        </w:rPr>
        <w:t>（註：以下缺額均為預估缺額，如屆時市府未核定相關經費，將予以取消或解聘，不得異議。）</w:t>
      </w:r>
    </w:p>
    <w:tbl>
      <w:tblPr>
        <w:tblW w:w="1002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977"/>
        <w:gridCol w:w="981"/>
        <w:gridCol w:w="3466"/>
        <w:gridCol w:w="3227"/>
      </w:tblGrid>
      <w:tr w:rsidR="00BB6D07" w:rsidRPr="007E3EB6" w14:paraId="71B486DE" w14:textId="77777777" w:rsidTr="00BB6D07">
        <w:trPr>
          <w:trHeight w:val="695"/>
          <w:jc w:val="right"/>
        </w:trPr>
        <w:tc>
          <w:tcPr>
            <w:tcW w:w="1376" w:type="dxa"/>
            <w:shd w:val="clear" w:color="auto" w:fill="auto"/>
            <w:vAlign w:val="center"/>
          </w:tcPr>
          <w:p w14:paraId="65A06A13" w14:textId="77777777" w:rsidR="00BB6D07" w:rsidRPr="00BB6D07" w:rsidRDefault="00BB6D07" w:rsidP="00CD05FF">
            <w:pPr>
              <w:adjustRightInd w:val="0"/>
              <w:snapToGrid w:val="0"/>
              <w:spacing w:line="300" w:lineRule="exact"/>
              <w:ind w:left="520" w:hanging="520"/>
              <w:jc w:val="center"/>
              <w:rPr>
                <w:rFonts w:ascii="標楷體" w:eastAsia="標楷體" w:hAnsi="標楷體"/>
                <w:b/>
                <w:color w:val="000000"/>
              </w:rPr>
            </w:pPr>
            <w:r w:rsidRPr="00BB6D07">
              <w:rPr>
                <w:rFonts w:ascii="標楷體" w:eastAsia="標楷體" w:hAnsi="標楷體" w:hint="eastAsia"/>
                <w:b/>
                <w:color w:val="000000"/>
              </w:rPr>
              <w:t>類別</w:t>
            </w:r>
          </w:p>
        </w:tc>
        <w:tc>
          <w:tcPr>
            <w:tcW w:w="977" w:type="dxa"/>
            <w:shd w:val="clear" w:color="auto" w:fill="auto"/>
            <w:vAlign w:val="center"/>
          </w:tcPr>
          <w:p w14:paraId="56125988" w14:textId="77777777" w:rsidR="00BB6D07" w:rsidRPr="00BB6D07" w:rsidRDefault="00BB6D07" w:rsidP="00CD05FF">
            <w:pPr>
              <w:adjustRightInd w:val="0"/>
              <w:snapToGrid w:val="0"/>
              <w:spacing w:line="300" w:lineRule="exact"/>
              <w:ind w:left="520" w:hanging="520"/>
              <w:jc w:val="center"/>
              <w:rPr>
                <w:rFonts w:ascii="標楷體" w:eastAsia="標楷體" w:hAnsi="標楷體"/>
                <w:b/>
                <w:color w:val="000000"/>
              </w:rPr>
            </w:pPr>
            <w:r w:rsidRPr="00BB6D07">
              <w:rPr>
                <w:rFonts w:ascii="標楷體" w:eastAsia="標楷體" w:hAnsi="標楷體" w:hint="eastAsia"/>
                <w:b/>
                <w:color w:val="000000"/>
              </w:rPr>
              <w:t>名額</w:t>
            </w:r>
          </w:p>
        </w:tc>
        <w:tc>
          <w:tcPr>
            <w:tcW w:w="981" w:type="dxa"/>
            <w:shd w:val="clear" w:color="auto" w:fill="auto"/>
            <w:vAlign w:val="center"/>
          </w:tcPr>
          <w:p w14:paraId="19018F33" w14:textId="77777777" w:rsidR="00BB6D07" w:rsidRPr="00BB6D07" w:rsidRDefault="00BB6D07" w:rsidP="00CD05FF">
            <w:pPr>
              <w:adjustRightInd w:val="0"/>
              <w:snapToGrid w:val="0"/>
              <w:spacing w:line="300" w:lineRule="exact"/>
              <w:jc w:val="center"/>
              <w:rPr>
                <w:rFonts w:ascii="標楷體" w:eastAsia="標楷體" w:hAnsi="標楷體"/>
                <w:b/>
                <w:color w:val="000000"/>
              </w:rPr>
            </w:pPr>
            <w:r w:rsidRPr="00BB6D07">
              <w:rPr>
                <w:rFonts w:ascii="標楷體" w:eastAsia="標楷體" w:hAnsi="標楷體" w:hint="eastAsia"/>
                <w:b/>
                <w:color w:val="000000"/>
              </w:rPr>
              <w:t>備取</w:t>
            </w:r>
          </w:p>
        </w:tc>
        <w:tc>
          <w:tcPr>
            <w:tcW w:w="6693" w:type="dxa"/>
            <w:gridSpan w:val="2"/>
            <w:shd w:val="clear" w:color="auto" w:fill="auto"/>
            <w:vAlign w:val="center"/>
          </w:tcPr>
          <w:p w14:paraId="6BDF545E" w14:textId="77777777" w:rsidR="00BB6D07" w:rsidRPr="00BB6D07" w:rsidRDefault="00BB6D07" w:rsidP="00CD05FF">
            <w:pPr>
              <w:adjustRightInd w:val="0"/>
              <w:snapToGrid w:val="0"/>
              <w:spacing w:line="300" w:lineRule="exact"/>
              <w:ind w:left="520" w:hanging="520"/>
              <w:jc w:val="center"/>
              <w:rPr>
                <w:rFonts w:ascii="標楷體" w:eastAsia="標楷體" w:hAnsi="標楷體"/>
                <w:b/>
                <w:color w:val="000000"/>
              </w:rPr>
            </w:pPr>
            <w:r w:rsidRPr="00BB6D07">
              <w:rPr>
                <w:rFonts w:ascii="標楷體" w:eastAsia="標楷體" w:hAnsi="標楷體" w:hint="eastAsia"/>
                <w:b/>
                <w:color w:val="000000"/>
              </w:rPr>
              <w:t>備註</w:t>
            </w:r>
          </w:p>
        </w:tc>
      </w:tr>
      <w:tr w:rsidR="00BB6D07" w:rsidRPr="007E3EB6" w14:paraId="15E3D7B8" w14:textId="77777777" w:rsidTr="00BB6D07">
        <w:trPr>
          <w:trHeight w:val="1268"/>
          <w:jc w:val="right"/>
        </w:trPr>
        <w:tc>
          <w:tcPr>
            <w:tcW w:w="1376" w:type="dxa"/>
            <w:vMerge w:val="restart"/>
            <w:shd w:val="clear" w:color="auto" w:fill="auto"/>
            <w:vAlign w:val="center"/>
          </w:tcPr>
          <w:p w14:paraId="35A6E211"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rPr>
            </w:pPr>
            <w:r w:rsidRPr="00BB6D07">
              <w:rPr>
                <w:rFonts w:ascii="標楷體" w:eastAsia="標楷體" w:hAnsi="標楷體" w:hint="eastAsia"/>
                <w:color w:val="000000" w:themeColor="text1"/>
              </w:rPr>
              <w:t>一般類科</w:t>
            </w:r>
          </w:p>
          <w:p w14:paraId="5E3B83E9"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sz w:val="22"/>
              </w:rPr>
            </w:pPr>
            <w:r w:rsidRPr="00BB6D07">
              <w:rPr>
                <w:rFonts w:ascii="標楷體" w:eastAsia="標楷體" w:hAnsi="標楷體" w:hint="eastAsia"/>
                <w:color w:val="000000" w:themeColor="text1"/>
              </w:rPr>
              <w:t>代理教師</w:t>
            </w:r>
          </w:p>
        </w:tc>
        <w:tc>
          <w:tcPr>
            <w:tcW w:w="977" w:type="dxa"/>
            <w:vMerge w:val="restart"/>
            <w:shd w:val="clear" w:color="auto" w:fill="auto"/>
            <w:vAlign w:val="center"/>
          </w:tcPr>
          <w:p w14:paraId="2C406467"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rPr>
            </w:pPr>
            <w:r w:rsidRPr="00BB6D07">
              <w:rPr>
                <w:rFonts w:ascii="標楷體" w:eastAsia="標楷體" w:hAnsi="標楷體" w:hint="eastAsia"/>
                <w:color w:val="000000" w:themeColor="text1"/>
              </w:rPr>
              <w:t>5名</w:t>
            </w:r>
          </w:p>
        </w:tc>
        <w:tc>
          <w:tcPr>
            <w:tcW w:w="981" w:type="dxa"/>
            <w:vMerge w:val="restart"/>
            <w:shd w:val="clear" w:color="auto" w:fill="auto"/>
            <w:vAlign w:val="center"/>
          </w:tcPr>
          <w:p w14:paraId="3D588654"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rPr>
            </w:pPr>
            <w:r w:rsidRPr="00BB6D07">
              <w:rPr>
                <w:rFonts w:ascii="標楷體" w:eastAsia="標楷體" w:hAnsi="標楷體" w:hint="eastAsia"/>
                <w:color w:val="000000" w:themeColor="text1"/>
              </w:rPr>
              <w:t>若干名</w:t>
            </w:r>
          </w:p>
        </w:tc>
        <w:tc>
          <w:tcPr>
            <w:tcW w:w="3466" w:type="dxa"/>
            <w:shd w:val="clear" w:color="auto" w:fill="auto"/>
            <w:vAlign w:val="center"/>
          </w:tcPr>
          <w:p w14:paraId="0826263A" w14:textId="247B4E8E" w:rsidR="00BB6D07" w:rsidRPr="002E7169" w:rsidRDefault="000E528C" w:rsidP="00BB6D07">
            <w:pPr>
              <w:pStyle w:val="af3"/>
              <w:widowControl w:val="0"/>
              <w:numPr>
                <w:ilvl w:val="0"/>
                <w:numId w:val="25"/>
              </w:numPr>
              <w:adjustRightInd w:val="0"/>
              <w:snapToGrid w:val="0"/>
              <w:spacing w:line="0" w:lineRule="atLeast"/>
              <w:ind w:leftChars="0" w:left="357" w:hanging="357"/>
              <w:jc w:val="both"/>
              <w:rPr>
                <w:rFonts w:ascii="標楷體" w:eastAsia="標楷體" w:hAnsi="標楷體"/>
                <w:color w:val="000000"/>
                <w:lang w:eastAsia="zh-TW"/>
              </w:rPr>
            </w:pPr>
            <w:r>
              <w:rPr>
                <w:rFonts w:ascii="標楷體" w:eastAsia="標楷體" w:hAnsi="標楷體" w:hint="eastAsia"/>
                <w:color w:val="000000"/>
                <w:lang w:eastAsia="zh-TW"/>
              </w:rPr>
              <w:t>兼任行政</w:t>
            </w:r>
            <w:r w:rsidR="00BB6D07">
              <w:rPr>
                <w:rFonts w:ascii="標楷體" w:eastAsia="標楷體" w:hAnsi="標楷體" w:hint="eastAsia"/>
                <w:color w:val="000000"/>
                <w:lang w:eastAsia="zh-TW"/>
              </w:rPr>
              <w:t>組長</w:t>
            </w:r>
            <w:r w:rsidR="00BB6D07" w:rsidRPr="002E7169">
              <w:rPr>
                <w:rFonts w:ascii="標楷體" w:eastAsia="標楷體" w:hAnsi="標楷體" w:hint="eastAsia"/>
                <w:color w:val="000000"/>
                <w:lang w:eastAsia="zh-TW"/>
              </w:rPr>
              <w:t>聘期：</w:t>
            </w:r>
            <w:r w:rsidR="00BB6D07" w:rsidRPr="00665A6E">
              <w:rPr>
                <w:rFonts w:ascii="標楷體" w:eastAsia="標楷體" w:hAnsi="標楷體" w:hint="eastAsia"/>
                <w:color w:val="000000"/>
                <w:lang w:eastAsia="zh-TW"/>
              </w:rPr>
              <w:t>預計自1</w:t>
            </w:r>
            <w:r w:rsidR="00BB6D07">
              <w:rPr>
                <w:rFonts w:ascii="標楷體" w:eastAsia="標楷體" w:hAnsi="標楷體" w:hint="eastAsia"/>
                <w:color w:val="000000"/>
                <w:lang w:eastAsia="zh-TW"/>
              </w:rPr>
              <w:t>1</w:t>
            </w:r>
            <w:r w:rsidR="00BB6D07">
              <w:rPr>
                <w:rFonts w:ascii="標楷體" w:eastAsia="標楷體" w:hAnsi="標楷體"/>
                <w:color w:val="000000"/>
                <w:lang w:eastAsia="zh-TW"/>
              </w:rPr>
              <w:t>0</w:t>
            </w:r>
            <w:r w:rsidR="00BB6D07" w:rsidRPr="00665A6E">
              <w:rPr>
                <w:rFonts w:ascii="標楷體" w:eastAsia="標楷體" w:hAnsi="標楷體" w:hint="eastAsia"/>
                <w:color w:val="000000"/>
                <w:lang w:eastAsia="zh-TW"/>
              </w:rPr>
              <w:t>年8月中旬至11</w:t>
            </w:r>
            <w:r w:rsidR="00BB6D07">
              <w:rPr>
                <w:rFonts w:ascii="標楷體" w:eastAsia="標楷體" w:hAnsi="標楷體"/>
                <w:color w:val="000000"/>
                <w:lang w:eastAsia="zh-TW"/>
              </w:rPr>
              <w:t>1</w:t>
            </w:r>
            <w:r w:rsidR="00BB6D07" w:rsidRPr="00665A6E">
              <w:rPr>
                <w:rFonts w:ascii="標楷體" w:eastAsia="標楷體" w:hAnsi="標楷體" w:hint="eastAsia"/>
                <w:color w:val="000000"/>
                <w:lang w:eastAsia="zh-TW"/>
              </w:rPr>
              <w:t>年7月31日止</w:t>
            </w:r>
            <w:r w:rsidR="00BB6D07">
              <w:rPr>
                <w:rFonts w:ascii="標楷體" w:eastAsia="標楷體" w:hAnsi="標楷體" w:hint="eastAsia"/>
                <w:color w:val="000000"/>
                <w:lang w:eastAsia="zh-TW"/>
              </w:rPr>
              <w:t>。</w:t>
            </w:r>
          </w:p>
          <w:p w14:paraId="3A952D27" w14:textId="77777777" w:rsidR="00BB6D07" w:rsidRPr="002E7169" w:rsidRDefault="00BB6D07" w:rsidP="00BB6D07">
            <w:pPr>
              <w:pStyle w:val="af3"/>
              <w:widowControl w:val="0"/>
              <w:numPr>
                <w:ilvl w:val="0"/>
                <w:numId w:val="25"/>
              </w:numPr>
              <w:adjustRightInd w:val="0"/>
              <w:snapToGrid w:val="0"/>
              <w:spacing w:line="0" w:lineRule="atLeast"/>
              <w:ind w:leftChars="0" w:left="357" w:hanging="357"/>
              <w:jc w:val="both"/>
              <w:rPr>
                <w:rFonts w:ascii="標楷體" w:eastAsia="標楷體" w:hAnsi="標楷體"/>
                <w:color w:val="000000"/>
                <w:lang w:eastAsia="zh-TW"/>
              </w:rPr>
            </w:pPr>
            <w:r w:rsidRPr="002E7169">
              <w:rPr>
                <w:rFonts w:ascii="標楷體" w:eastAsia="標楷體" w:hAnsi="標楷體" w:hint="eastAsia"/>
                <w:b/>
                <w:color w:val="000000"/>
                <w:lang w:eastAsia="zh-TW"/>
              </w:rPr>
              <w:t>有</w:t>
            </w:r>
            <w:r>
              <w:rPr>
                <w:rFonts w:ascii="標楷體" w:eastAsia="標楷體" w:hAnsi="標楷體" w:hint="eastAsia"/>
                <w:b/>
                <w:color w:val="000000"/>
                <w:lang w:eastAsia="zh-TW"/>
              </w:rPr>
              <w:t>學校行政</w:t>
            </w:r>
            <w:r w:rsidRPr="002E7169">
              <w:rPr>
                <w:rFonts w:ascii="標楷體" w:eastAsia="標楷體" w:hAnsi="標楷體" w:hint="eastAsia"/>
                <w:b/>
                <w:color w:val="000000"/>
                <w:lang w:eastAsia="zh-TW"/>
              </w:rPr>
              <w:t>經驗者為佳，倘有</w:t>
            </w:r>
            <w:r>
              <w:rPr>
                <w:rFonts w:ascii="標楷體" w:eastAsia="標楷體" w:hAnsi="標楷體" w:hint="eastAsia"/>
                <w:b/>
                <w:color w:val="000000"/>
                <w:lang w:eastAsia="zh-TW"/>
              </w:rPr>
              <w:t>相關行政</w:t>
            </w:r>
            <w:r w:rsidRPr="002E7169">
              <w:rPr>
                <w:rFonts w:ascii="標楷體" w:eastAsia="標楷體" w:hAnsi="標楷體" w:hint="eastAsia"/>
                <w:b/>
                <w:color w:val="000000"/>
                <w:lang w:eastAsia="zh-TW"/>
              </w:rPr>
              <w:t>經歷，請提供服務證明。</w:t>
            </w:r>
          </w:p>
        </w:tc>
        <w:tc>
          <w:tcPr>
            <w:tcW w:w="3227" w:type="dxa"/>
            <w:vMerge w:val="restart"/>
            <w:shd w:val="clear" w:color="auto" w:fill="auto"/>
          </w:tcPr>
          <w:p w14:paraId="07F1FFD9" w14:textId="77777777" w:rsidR="00BB6D07" w:rsidRDefault="00BB6D07" w:rsidP="00CD05FF">
            <w:pPr>
              <w:adjustRightInd w:val="0"/>
              <w:snapToGrid w:val="0"/>
              <w:spacing w:line="360" w:lineRule="exact"/>
              <w:ind w:left="34" w:hanging="34"/>
              <w:jc w:val="both"/>
              <w:rPr>
                <w:rFonts w:ascii="標楷體" w:eastAsia="標楷體" w:hAnsi="標楷體"/>
                <w:color w:val="000000"/>
                <w:lang w:eastAsia="zh-TW"/>
              </w:rPr>
            </w:pPr>
            <w:r>
              <w:rPr>
                <w:rFonts w:ascii="標楷體" w:eastAsia="標楷體" w:hAnsi="標楷體" w:hint="eastAsia"/>
                <w:color w:val="000000"/>
                <w:lang w:eastAsia="zh-TW"/>
              </w:rPr>
              <w:t>依照甄選成績由高至低分配</w:t>
            </w:r>
            <w:r w:rsidRPr="002B6D49">
              <w:rPr>
                <w:rFonts w:ascii="標楷體" w:eastAsia="標楷體" w:hAnsi="標楷體" w:hint="eastAsia"/>
                <w:color w:val="000000"/>
                <w:lang w:eastAsia="zh-TW"/>
              </w:rPr>
              <w:t>缺額</w:t>
            </w:r>
            <w:r>
              <w:rPr>
                <w:rFonts w:ascii="標楷體" w:eastAsia="標楷體" w:hAnsi="標楷體" w:hint="eastAsia"/>
                <w:color w:val="000000"/>
                <w:lang w:eastAsia="zh-TW"/>
              </w:rPr>
              <w:t>順序如下</w:t>
            </w:r>
            <w:r w:rsidRPr="002B6D49">
              <w:rPr>
                <w:rFonts w:ascii="標楷體" w:eastAsia="標楷體" w:hAnsi="標楷體" w:hint="eastAsia"/>
                <w:color w:val="000000"/>
                <w:lang w:eastAsia="zh-TW"/>
              </w:rPr>
              <w:t>：</w:t>
            </w:r>
          </w:p>
          <w:p w14:paraId="69F0D0AA" w14:textId="2AB00527" w:rsidR="00BB6D07" w:rsidRDefault="00BB6D07" w:rsidP="00CD05FF">
            <w:pPr>
              <w:adjustRightInd w:val="0"/>
              <w:snapToGrid w:val="0"/>
              <w:spacing w:line="360" w:lineRule="exact"/>
              <w:ind w:left="34" w:hanging="34"/>
              <w:jc w:val="both"/>
              <w:rPr>
                <w:rFonts w:ascii="標楷體" w:eastAsia="標楷體" w:hAnsi="標楷體"/>
                <w:color w:val="000000"/>
                <w:lang w:eastAsia="zh-TW"/>
              </w:rPr>
            </w:pPr>
            <w:r>
              <w:rPr>
                <w:rFonts w:ascii="標楷體" w:eastAsia="標楷體" w:hAnsi="標楷體" w:hint="eastAsia"/>
                <w:color w:val="000000"/>
                <w:lang w:eastAsia="zh-TW"/>
              </w:rPr>
              <w:t>1.懸缺(管制員額)</w:t>
            </w:r>
          </w:p>
          <w:p w14:paraId="568209BC" w14:textId="77777777" w:rsidR="00BB6D07" w:rsidRPr="00A707BF" w:rsidRDefault="00BB6D07" w:rsidP="00CD05FF">
            <w:pPr>
              <w:adjustRightInd w:val="0"/>
              <w:snapToGrid w:val="0"/>
              <w:spacing w:line="0" w:lineRule="atLeast"/>
              <w:ind w:left="34" w:hanging="34"/>
              <w:jc w:val="both"/>
              <w:rPr>
                <w:rFonts w:ascii="標楷體" w:eastAsia="標楷體" w:hAnsi="標楷體"/>
                <w:color w:val="000000"/>
                <w:sz w:val="16"/>
                <w:szCs w:val="16"/>
                <w:lang w:eastAsia="zh-TW"/>
              </w:rPr>
            </w:pPr>
          </w:p>
          <w:p w14:paraId="55BC546D" w14:textId="77777777" w:rsidR="00BB6D07" w:rsidRDefault="00BB6D07" w:rsidP="00CD05FF">
            <w:pPr>
              <w:adjustRightInd w:val="0"/>
              <w:snapToGrid w:val="0"/>
              <w:spacing w:line="360" w:lineRule="exact"/>
              <w:ind w:left="34" w:hanging="34"/>
              <w:jc w:val="both"/>
              <w:rPr>
                <w:rFonts w:ascii="標楷體" w:eastAsia="標楷體" w:hAnsi="標楷體"/>
                <w:color w:val="000000"/>
                <w:lang w:eastAsia="zh-TW"/>
              </w:rPr>
            </w:pPr>
            <w:r>
              <w:rPr>
                <w:rFonts w:ascii="標楷體" w:eastAsia="標楷體" w:hAnsi="標楷體" w:hint="eastAsia"/>
                <w:color w:val="000000"/>
                <w:lang w:eastAsia="zh-TW"/>
              </w:rPr>
              <w:t>2.</w:t>
            </w:r>
            <w:r w:rsidRPr="002B6D49">
              <w:rPr>
                <w:rFonts w:ascii="標楷體" w:eastAsia="標楷體" w:hAnsi="標楷體" w:hint="eastAsia"/>
                <w:color w:val="000000"/>
                <w:lang w:eastAsia="zh-TW"/>
              </w:rPr>
              <w:t>加置教師(</w:t>
            </w:r>
            <w:r>
              <w:rPr>
                <w:rFonts w:ascii="標楷體" w:eastAsia="標楷體" w:hAnsi="標楷體" w:hint="eastAsia"/>
                <w:color w:val="000000"/>
                <w:lang w:eastAsia="zh-TW"/>
              </w:rPr>
              <w:t>市款-午秘</w:t>
            </w:r>
            <w:r w:rsidRPr="002B6D49">
              <w:rPr>
                <w:rFonts w:ascii="標楷體" w:eastAsia="標楷體" w:hAnsi="標楷體" w:hint="eastAsia"/>
                <w:color w:val="000000"/>
                <w:lang w:eastAsia="zh-TW"/>
              </w:rPr>
              <w:t>)</w:t>
            </w:r>
          </w:p>
          <w:p w14:paraId="34FFBF5A" w14:textId="77777777" w:rsidR="00BB6D07" w:rsidRPr="00A707BF" w:rsidRDefault="00BB6D07" w:rsidP="00CD05FF">
            <w:pPr>
              <w:adjustRightInd w:val="0"/>
              <w:snapToGrid w:val="0"/>
              <w:spacing w:line="0" w:lineRule="atLeast"/>
              <w:ind w:left="34" w:hanging="34"/>
              <w:jc w:val="both"/>
              <w:rPr>
                <w:rFonts w:ascii="標楷體" w:eastAsia="標楷體" w:hAnsi="標楷體"/>
                <w:color w:val="000000"/>
                <w:sz w:val="16"/>
                <w:szCs w:val="16"/>
                <w:lang w:eastAsia="zh-TW"/>
              </w:rPr>
            </w:pPr>
          </w:p>
          <w:p w14:paraId="525CACCC" w14:textId="77777777" w:rsidR="00BB6D07" w:rsidRDefault="00BB6D07" w:rsidP="00CD05FF">
            <w:pPr>
              <w:adjustRightInd w:val="0"/>
              <w:snapToGrid w:val="0"/>
              <w:spacing w:line="360" w:lineRule="exact"/>
              <w:ind w:left="34" w:hanging="34"/>
              <w:jc w:val="both"/>
              <w:rPr>
                <w:rFonts w:ascii="標楷體" w:eastAsia="標楷體" w:hAnsi="標楷體"/>
                <w:color w:val="000000"/>
                <w:lang w:eastAsia="zh-TW"/>
              </w:rPr>
            </w:pPr>
            <w:r>
              <w:rPr>
                <w:rFonts w:ascii="標楷體" w:eastAsia="標楷體" w:hAnsi="標楷體" w:hint="eastAsia"/>
                <w:color w:val="000000"/>
                <w:lang w:eastAsia="zh-TW"/>
              </w:rPr>
              <w:t>3.</w:t>
            </w:r>
            <w:r w:rsidRPr="002B6D49">
              <w:rPr>
                <w:rFonts w:ascii="標楷體" w:eastAsia="標楷體" w:hAnsi="標楷體" w:hint="eastAsia"/>
                <w:color w:val="000000"/>
                <w:lang w:eastAsia="zh-TW"/>
              </w:rPr>
              <w:t>加置教師(</w:t>
            </w:r>
            <w:r>
              <w:rPr>
                <w:rFonts w:ascii="標楷體" w:eastAsia="標楷體" w:hAnsi="標楷體" w:hint="eastAsia"/>
                <w:color w:val="000000"/>
                <w:lang w:eastAsia="zh-TW"/>
              </w:rPr>
              <w:t>市款-未達9班)</w:t>
            </w:r>
          </w:p>
          <w:p w14:paraId="137EE1D2" w14:textId="77777777" w:rsidR="00BB6D07" w:rsidRPr="00111863" w:rsidRDefault="00BB6D07" w:rsidP="00CD05FF">
            <w:pPr>
              <w:adjustRightInd w:val="0"/>
              <w:snapToGrid w:val="0"/>
              <w:spacing w:line="0" w:lineRule="atLeast"/>
              <w:ind w:left="34" w:hanging="34"/>
              <w:jc w:val="both"/>
              <w:rPr>
                <w:rFonts w:ascii="標楷體" w:eastAsia="標楷體" w:hAnsi="標楷體"/>
                <w:color w:val="000000"/>
                <w:sz w:val="16"/>
                <w:szCs w:val="16"/>
                <w:lang w:eastAsia="zh-TW"/>
              </w:rPr>
            </w:pPr>
          </w:p>
          <w:p w14:paraId="05A9E6BF" w14:textId="2958BBC7" w:rsidR="00BB6D07" w:rsidRDefault="00EC35F3" w:rsidP="00CD05FF">
            <w:pPr>
              <w:adjustRightInd w:val="0"/>
              <w:snapToGrid w:val="0"/>
              <w:spacing w:line="360" w:lineRule="exact"/>
              <w:ind w:left="34" w:hanging="34"/>
              <w:jc w:val="both"/>
              <w:rPr>
                <w:rFonts w:ascii="標楷體" w:eastAsia="標楷體" w:hAnsi="標楷體"/>
                <w:color w:val="000000"/>
                <w:lang w:eastAsia="zh-TW"/>
              </w:rPr>
            </w:pPr>
            <w:r>
              <w:rPr>
                <w:rFonts w:ascii="標楷體" w:eastAsia="標楷體" w:hAnsi="標楷體"/>
                <w:color w:val="000000"/>
                <w:lang w:eastAsia="zh-TW"/>
              </w:rPr>
              <w:t>4</w:t>
            </w:r>
            <w:r w:rsidR="00BB6D07">
              <w:rPr>
                <w:rFonts w:ascii="標楷體" w:eastAsia="標楷體" w:hAnsi="標楷體"/>
                <w:color w:val="000000"/>
                <w:lang w:eastAsia="zh-TW"/>
              </w:rPr>
              <w:t>.</w:t>
            </w:r>
            <w:r w:rsidR="00BB6D07" w:rsidRPr="002B6D49">
              <w:rPr>
                <w:rFonts w:ascii="標楷體" w:eastAsia="標楷體" w:hAnsi="標楷體" w:hint="eastAsia"/>
                <w:color w:val="000000"/>
                <w:lang w:eastAsia="zh-TW"/>
              </w:rPr>
              <w:t>加置教師(</w:t>
            </w:r>
            <w:r w:rsidR="00BB6D07">
              <w:rPr>
                <w:rFonts w:ascii="標楷體" w:eastAsia="標楷體" w:hAnsi="標楷體" w:hint="eastAsia"/>
                <w:color w:val="000000"/>
                <w:lang w:eastAsia="zh-TW"/>
              </w:rPr>
              <w:t>部款-</w:t>
            </w:r>
            <w:r w:rsidR="00BB6D07" w:rsidRPr="002B6D49">
              <w:rPr>
                <w:rFonts w:ascii="標楷體" w:eastAsia="標楷體" w:hAnsi="標楷體" w:hint="eastAsia"/>
                <w:color w:val="000000"/>
                <w:lang w:eastAsia="zh-TW"/>
              </w:rPr>
              <w:t>合理員額)</w:t>
            </w:r>
          </w:p>
          <w:p w14:paraId="6205DC5D" w14:textId="77777777" w:rsidR="00BB6D07" w:rsidRPr="002B6D49" w:rsidRDefault="00BB6D07" w:rsidP="00CD05FF">
            <w:pPr>
              <w:adjustRightInd w:val="0"/>
              <w:snapToGrid w:val="0"/>
              <w:spacing w:line="360" w:lineRule="exact"/>
              <w:ind w:leftChars="100" w:left="240"/>
              <w:jc w:val="both"/>
              <w:rPr>
                <w:rFonts w:ascii="標楷體" w:eastAsia="標楷體" w:hAnsi="標楷體"/>
                <w:color w:val="000000"/>
                <w:lang w:eastAsia="zh-TW"/>
              </w:rPr>
            </w:pPr>
            <w:r w:rsidRPr="00FA2D28">
              <w:rPr>
                <w:rFonts w:ascii="標楷體" w:eastAsia="標楷體" w:hAnsi="標楷體" w:hint="eastAsia"/>
                <w:b/>
                <w:color w:val="FF0000"/>
                <w:sz w:val="22"/>
                <w:szCs w:val="22"/>
                <w:highlight w:val="yellow"/>
                <w:lang w:eastAsia="zh-TW"/>
              </w:rPr>
              <w:t>本缺額無文康活動費及教師節代金。</w:t>
            </w:r>
          </w:p>
        </w:tc>
      </w:tr>
      <w:tr w:rsidR="00BB6D07" w:rsidRPr="007E3EB6" w14:paraId="4386CB8B" w14:textId="77777777" w:rsidTr="00BB6D07">
        <w:trPr>
          <w:trHeight w:val="1258"/>
          <w:jc w:val="right"/>
        </w:trPr>
        <w:tc>
          <w:tcPr>
            <w:tcW w:w="1376" w:type="dxa"/>
            <w:vMerge/>
            <w:shd w:val="clear" w:color="auto" w:fill="auto"/>
            <w:vAlign w:val="center"/>
          </w:tcPr>
          <w:p w14:paraId="60D771F4" w14:textId="77777777" w:rsidR="00BB6D07" w:rsidRPr="00BB6D07" w:rsidRDefault="00BB6D07" w:rsidP="00CD05FF">
            <w:pPr>
              <w:jc w:val="center"/>
              <w:rPr>
                <w:color w:val="000000" w:themeColor="text1"/>
                <w:sz w:val="22"/>
                <w:lang w:eastAsia="zh-TW"/>
              </w:rPr>
            </w:pPr>
          </w:p>
        </w:tc>
        <w:tc>
          <w:tcPr>
            <w:tcW w:w="977" w:type="dxa"/>
            <w:vMerge/>
            <w:shd w:val="clear" w:color="auto" w:fill="auto"/>
            <w:vAlign w:val="center"/>
          </w:tcPr>
          <w:p w14:paraId="443B7BC0"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lang w:eastAsia="zh-TW"/>
              </w:rPr>
            </w:pPr>
          </w:p>
        </w:tc>
        <w:tc>
          <w:tcPr>
            <w:tcW w:w="981" w:type="dxa"/>
            <w:vMerge/>
            <w:shd w:val="clear" w:color="auto" w:fill="auto"/>
            <w:vAlign w:val="center"/>
          </w:tcPr>
          <w:p w14:paraId="390753FC"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lang w:eastAsia="zh-TW"/>
              </w:rPr>
            </w:pPr>
          </w:p>
        </w:tc>
        <w:tc>
          <w:tcPr>
            <w:tcW w:w="3466" w:type="dxa"/>
            <w:shd w:val="clear" w:color="auto" w:fill="auto"/>
            <w:vAlign w:val="center"/>
          </w:tcPr>
          <w:p w14:paraId="692DBF37" w14:textId="09DF16CB" w:rsidR="00BB6D07" w:rsidRPr="002E7169" w:rsidRDefault="00BB6D07" w:rsidP="00BB6D07">
            <w:pPr>
              <w:pStyle w:val="af3"/>
              <w:widowControl w:val="0"/>
              <w:numPr>
                <w:ilvl w:val="0"/>
                <w:numId w:val="24"/>
              </w:numPr>
              <w:adjustRightInd w:val="0"/>
              <w:snapToGrid w:val="0"/>
              <w:spacing w:line="0" w:lineRule="atLeast"/>
              <w:ind w:leftChars="0" w:left="357" w:hanging="357"/>
              <w:jc w:val="both"/>
              <w:rPr>
                <w:rFonts w:ascii="標楷體" w:eastAsia="標楷體" w:hAnsi="標楷體"/>
                <w:color w:val="000000"/>
                <w:lang w:eastAsia="zh-TW"/>
              </w:rPr>
            </w:pPr>
            <w:r>
              <w:rPr>
                <w:rFonts w:ascii="標楷體" w:eastAsia="標楷體" w:hAnsi="標楷體" w:hint="eastAsia"/>
                <w:color w:val="000000"/>
                <w:lang w:eastAsia="zh-TW"/>
              </w:rPr>
              <w:t>導師</w:t>
            </w:r>
            <w:r w:rsidRPr="002E7169">
              <w:rPr>
                <w:rFonts w:ascii="標楷體" w:eastAsia="標楷體" w:hAnsi="標楷體" w:hint="eastAsia"/>
                <w:color w:val="000000"/>
                <w:lang w:eastAsia="zh-TW"/>
              </w:rPr>
              <w:t>聘期：</w:t>
            </w:r>
            <w:r w:rsidRPr="00665A6E">
              <w:rPr>
                <w:rFonts w:ascii="標楷體" w:eastAsia="標楷體" w:hAnsi="標楷體" w:hint="eastAsia"/>
                <w:color w:val="000000"/>
                <w:lang w:eastAsia="zh-TW"/>
              </w:rPr>
              <w:t>預計自1</w:t>
            </w:r>
            <w:r>
              <w:rPr>
                <w:rFonts w:ascii="標楷體" w:eastAsia="標楷體" w:hAnsi="標楷體"/>
                <w:color w:val="000000"/>
                <w:lang w:eastAsia="zh-TW"/>
              </w:rPr>
              <w:t>10</w:t>
            </w:r>
            <w:r w:rsidRPr="00665A6E">
              <w:rPr>
                <w:rFonts w:ascii="標楷體" w:eastAsia="標楷體" w:hAnsi="標楷體" w:hint="eastAsia"/>
                <w:color w:val="000000"/>
                <w:lang w:eastAsia="zh-TW"/>
              </w:rPr>
              <w:t>年8月</w:t>
            </w:r>
            <w:r>
              <w:rPr>
                <w:rFonts w:ascii="標楷體" w:eastAsia="標楷體" w:hAnsi="標楷體" w:hint="eastAsia"/>
                <w:color w:val="000000"/>
                <w:lang w:eastAsia="zh-TW"/>
              </w:rPr>
              <w:t>29日</w:t>
            </w:r>
            <w:r w:rsidRPr="00665A6E">
              <w:rPr>
                <w:rFonts w:ascii="標楷體" w:eastAsia="標楷體" w:hAnsi="標楷體" w:hint="eastAsia"/>
                <w:color w:val="000000"/>
                <w:lang w:eastAsia="zh-TW"/>
              </w:rPr>
              <w:t>至11</w:t>
            </w:r>
            <w:r>
              <w:rPr>
                <w:rFonts w:ascii="標楷體" w:eastAsia="標楷體" w:hAnsi="標楷體" w:hint="eastAsia"/>
                <w:color w:val="000000"/>
                <w:lang w:eastAsia="zh-TW"/>
              </w:rPr>
              <w:t>1</w:t>
            </w:r>
            <w:r w:rsidRPr="00665A6E">
              <w:rPr>
                <w:rFonts w:ascii="標楷體" w:eastAsia="標楷體" w:hAnsi="標楷體" w:hint="eastAsia"/>
                <w:color w:val="000000"/>
                <w:lang w:eastAsia="zh-TW"/>
              </w:rPr>
              <w:t>年7月1日止</w:t>
            </w:r>
            <w:r w:rsidRPr="002E7169">
              <w:rPr>
                <w:rFonts w:ascii="標楷體" w:eastAsia="標楷體" w:hAnsi="標楷體" w:hint="eastAsia"/>
                <w:color w:val="000000"/>
                <w:lang w:eastAsia="zh-TW"/>
              </w:rPr>
              <w:t>。</w:t>
            </w:r>
          </w:p>
          <w:p w14:paraId="1B0D8490" w14:textId="77777777" w:rsidR="00BB6D07" w:rsidRPr="002E7169" w:rsidRDefault="00BB6D07" w:rsidP="00BB6D07">
            <w:pPr>
              <w:pStyle w:val="af3"/>
              <w:widowControl w:val="0"/>
              <w:numPr>
                <w:ilvl w:val="0"/>
                <w:numId w:val="24"/>
              </w:numPr>
              <w:adjustRightInd w:val="0"/>
              <w:snapToGrid w:val="0"/>
              <w:spacing w:line="0" w:lineRule="atLeast"/>
              <w:ind w:leftChars="0" w:left="357" w:hanging="357"/>
              <w:jc w:val="both"/>
              <w:rPr>
                <w:rFonts w:ascii="標楷體" w:eastAsia="標楷體" w:hAnsi="標楷體"/>
                <w:b/>
                <w:color w:val="000000"/>
                <w:lang w:eastAsia="zh-TW"/>
              </w:rPr>
            </w:pPr>
            <w:r w:rsidRPr="002E7169">
              <w:rPr>
                <w:rFonts w:ascii="標楷體" w:eastAsia="標楷體" w:hAnsi="標楷體" w:hint="eastAsia"/>
                <w:b/>
                <w:color w:val="000000"/>
                <w:lang w:eastAsia="zh-TW"/>
              </w:rPr>
              <w:t>有長期帶班經驗者為佳，倘有長期帶班經歷，請提供服務證明。</w:t>
            </w:r>
          </w:p>
        </w:tc>
        <w:tc>
          <w:tcPr>
            <w:tcW w:w="3227" w:type="dxa"/>
            <w:vMerge/>
            <w:shd w:val="clear" w:color="auto" w:fill="auto"/>
            <w:vAlign w:val="center"/>
          </w:tcPr>
          <w:p w14:paraId="70A34B25" w14:textId="77777777" w:rsidR="00BB6D07" w:rsidRPr="002B6D49" w:rsidRDefault="00BB6D07" w:rsidP="00CD05FF">
            <w:pPr>
              <w:adjustRightInd w:val="0"/>
              <w:snapToGrid w:val="0"/>
              <w:spacing w:line="360" w:lineRule="exact"/>
              <w:ind w:left="34" w:hanging="34"/>
              <w:jc w:val="both"/>
              <w:rPr>
                <w:rFonts w:ascii="標楷體" w:eastAsia="標楷體" w:hAnsi="標楷體"/>
                <w:color w:val="000000"/>
                <w:lang w:eastAsia="zh-TW"/>
              </w:rPr>
            </w:pPr>
          </w:p>
        </w:tc>
      </w:tr>
      <w:tr w:rsidR="00BB6D07" w:rsidRPr="007E3EB6" w14:paraId="3F24E360" w14:textId="77777777" w:rsidTr="00BB6D07">
        <w:trPr>
          <w:trHeight w:val="274"/>
          <w:jc w:val="right"/>
        </w:trPr>
        <w:tc>
          <w:tcPr>
            <w:tcW w:w="1376" w:type="dxa"/>
            <w:vMerge/>
            <w:shd w:val="clear" w:color="auto" w:fill="auto"/>
            <w:vAlign w:val="center"/>
          </w:tcPr>
          <w:p w14:paraId="253B6C23" w14:textId="77777777" w:rsidR="00BB6D07" w:rsidRPr="00BB6D07" w:rsidRDefault="00BB6D07" w:rsidP="00CD05FF">
            <w:pPr>
              <w:jc w:val="center"/>
              <w:rPr>
                <w:color w:val="000000" w:themeColor="text1"/>
                <w:sz w:val="22"/>
                <w:lang w:eastAsia="zh-TW"/>
              </w:rPr>
            </w:pPr>
          </w:p>
        </w:tc>
        <w:tc>
          <w:tcPr>
            <w:tcW w:w="977" w:type="dxa"/>
            <w:vMerge/>
            <w:shd w:val="clear" w:color="auto" w:fill="auto"/>
            <w:vAlign w:val="center"/>
          </w:tcPr>
          <w:p w14:paraId="73B04FFB"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lang w:eastAsia="zh-TW"/>
              </w:rPr>
            </w:pPr>
          </w:p>
        </w:tc>
        <w:tc>
          <w:tcPr>
            <w:tcW w:w="981" w:type="dxa"/>
            <w:vMerge/>
            <w:shd w:val="clear" w:color="auto" w:fill="auto"/>
            <w:vAlign w:val="center"/>
          </w:tcPr>
          <w:p w14:paraId="4DF94525"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lang w:eastAsia="zh-TW"/>
              </w:rPr>
            </w:pPr>
          </w:p>
        </w:tc>
        <w:tc>
          <w:tcPr>
            <w:tcW w:w="3466" w:type="dxa"/>
            <w:shd w:val="clear" w:color="auto" w:fill="auto"/>
            <w:vAlign w:val="center"/>
          </w:tcPr>
          <w:p w14:paraId="6EDE8B1C" w14:textId="0F08128A" w:rsidR="00BB6D07" w:rsidRDefault="00BB6D07" w:rsidP="00BB6D07">
            <w:pPr>
              <w:pStyle w:val="af3"/>
              <w:widowControl w:val="0"/>
              <w:numPr>
                <w:ilvl w:val="0"/>
                <w:numId w:val="26"/>
              </w:numPr>
              <w:adjustRightInd w:val="0"/>
              <w:snapToGrid w:val="0"/>
              <w:spacing w:line="0" w:lineRule="atLeast"/>
              <w:ind w:leftChars="0"/>
              <w:jc w:val="both"/>
              <w:rPr>
                <w:rFonts w:ascii="標楷體" w:eastAsia="標楷體" w:hAnsi="標楷體"/>
                <w:color w:val="000000"/>
                <w:lang w:eastAsia="zh-TW"/>
              </w:rPr>
            </w:pPr>
            <w:r w:rsidRPr="00772526">
              <w:rPr>
                <w:rFonts w:ascii="標楷體" w:eastAsia="標楷體" w:hAnsi="標楷體" w:hint="eastAsia"/>
                <w:color w:val="000000"/>
                <w:lang w:eastAsia="zh-TW"/>
              </w:rPr>
              <w:t>自然</w:t>
            </w:r>
            <w:r>
              <w:rPr>
                <w:rFonts w:ascii="標楷體" w:eastAsia="標楷體" w:hAnsi="標楷體" w:hint="eastAsia"/>
                <w:color w:val="000000"/>
                <w:lang w:eastAsia="zh-TW"/>
              </w:rPr>
              <w:t>/資訊</w:t>
            </w:r>
            <w:r w:rsidRPr="00772526">
              <w:rPr>
                <w:rFonts w:ascii="標楷體" w:eastAsia="標楷體" w:hAnsi="標楷體" w:hint="eastAsia"/>
                <w:color w:val="000000"/>
                <w:lang w:eastAsia="zh-TW"/>
              </w:rPr>
              <w:t>科任聘期：預計自1</w:t>
            </w:r>
            <w:r w:rsidRPr="00772526">
              <w:rPr>
                <w:rFonts w:ascii="標楷體" w:eastAsia="標楷體" w:hAnsi="標楷體"/>
                <w:color w:val="000000"/>
                <w:lang w:eastAsia="zh-TW"/>
              </w:rPr>
              <w:t>10</w:t>
            </w:r>
            <w:r w:rsidRPr="00772526">
              <w:rPr>
                <w:rFonts w:ascii="標楷體" w:eastAsia="標楷體" w:hAnsi="標楷體" w:hint="eastAsia"/>
                <w:color w:val="000000"/>
                <w:lang w:eastAsia="zh-TW"/>
              </w:rPr>
              <w:t>年8月2</w:t>
            </w:r>
            <w:r>
              <w:rPr>
                <w:rFonts w:ascii="標楷體" w:eastAsia="標楷體" w:hAnsi="標楷體"/>
                <w:color w:val="000000"/>
                <w:lang w:eastAsia="zh-TW"/>
              </w:rPr>
              <w:t>9</w:t>
            </w:r>
            <w:r w:rsidRPr="00772526">
              <w:rPr>
                <w:rFonts w:ascii="標楷體" w:eastAsia="標楷體" w:hAnsi="標楷體" w:hint="eastAsia"/>
                <w:color w:val="000000"/>
                <w:lang w:eastAsia="zh-TW"/>
              </w:rPr>
              <w:t>日至111年7月1日止。</w:t>
            </w:r>
          </w:p>
          <w:p w14:paraId="6A8B95E0" w14:textId="215A02FC" w:rsidR="00BB6D07" w:rsidRPr="00772526" w:rsidRDefault="00BB6D07" w:rsidP="00BB6D07">
            <w:pPr>
              <w:pStyle w:val="af3"/>
              <w:widowControl w:val="0"/>
              <w:numPr>
                <w:ilvl w:val="0"/>
                <w:numId w:val="26"/>
              </w:numPr>
              <w:adjustRightInd w:val="0"/>
              <w:snapToGrid w:val="0"/>
              <w:spacing w:line="0" w:lineRule="atLeast"/>
              <w:ind w:leftChars="0"/>
              <w:jc w:val="both"/>
              <w:rPr>
                <w:rFonts w:ascii="標楷體" w:eastAsia="標楷體" w:hAnsi="標楷體"/>
                <w:color w:val="000000"/>
                <w:lang w:eastAsia="zh-TW"/>
              </w:rPr>
            </w:pPr>
            <w:r w:rsidRPr="00772526">
              <w:rPr>
                <w:rFonts w:ascii="標楷體" w:eastAsia="標楷體" w:hAnsi="標楷體" w:hint="eastAsia"/>
                <w:b/>
                <w:color w:val="000000"/>
                <w:lang w:eastAsia="zh-TW"/>
              </w:rPr>
              <w:t>具自然</w:t>
            </w:r>
            <w:r>
              <w:rPr>
                <w:rFonts w:ascii="標楷體" w:eastAsia="標楷體" w:hAnsi="標楷體" w:hint="eastAsia"/>
                <w:b/>
                <w:color w:val="000000"/>
                <w:lang w:eastAsia="zh-TW"/>
              </w:rPr>
              <w:t>/資訊</w:t>
            </w:r>
            <w:r w:rsidRPr="00772526">
              <w:rPr>
                <w:rFonts w:ascii="標楷體" w:eastAsia="標楷體" w:hAnsi="標楷體" w:hint="eastAsia"/>
                <w:b/>
                <w:color w:val="000000"/>
                <w:lang w:eastAsia="zh-TW"/>
              </w:rPr>
              <w:t>領域相關科系畢業或有教學經驗者為佳，倘有</w:t>
            </w:r>
            <w:r>
              <w:rPr>
                <w:rFonts w:ascii="標楷體" w:eastAsia="標楷體" w:hAnsi="標楷體" w:hint="eastAsia"/>
                <w:b/>
                <w:color w:val="000000"/>
                <w:lang w:eastAsia="zh-TW"/>
              </w:rPr>
              <w:t>相關</w:t>
            </w:r>
            <w:r w:rsidRPr="00772526">
              <w:rPr>
                <w:rFonts w:ascii="標楷體" w:eastAsia="標楷體" w:hAnsi="標楷體" w:hint="eastAsia"/>
                <w:b/>
                <w:color w:val="000000"/>
                <w:lang w:eastAsia="zh-TW"/>
              </w:rPr>
              <w:t>教學經驗，請提供服務證明。</w:t>
            </w:r>
          </w:p>
        </w:tc>
        <w:tc>
          <w:tcPr>
            <w:tcW w:w="3227" w:type="dxa"/>
            <w:vMerge/>
            <w:shd w:val="clear" w:color="auto" w:fill="auto"/>
            <w:vAlign w:val="center"/>
          </w:tcPr>
          <w:p w14:paraId="08019103" w14:textId="77777777" w:rsidR="00BB6D07" w:rsidRPr="002B6D49" w:rsidRDefault="00BB6D07" w:rsidP="00CD05FF">
            <w:pPr>
              <w:adjustRightInd w:val="0"/>
              <w:snapToGrid w:val="0"/>
              <w:spacing w:line="360" w:lineRule="exact"/>
              <w:ind w:left="34" w:hanging="34"/>
              <w:jc w:val="both"/>
              <w:rPr>
                <w:rFonts w:ascii="標楷體" w:eastAsia="標楷體" w:hAnsi="標楷體"/>
                <w:color w:val="000000"/>
                <w:lang w:eastAsia="zh-TW"/>
              </w:rPr>
            </w:pPr>
          </w:p>
        </w:tc>
      </w:tr>
      <w:tr w:rsidR="00BB6D07" w:rsidRPr="00950389" w14:paraId="7BDC42C9" w14:textId="77777777" w:rsidTr="00BB6D07">
        <w:trPr>
          <w:trHeight w:val="910"/>
          <w:jc w:val="right"/>
        </w:trPr>
        <w:tc>
          <w:tcPr>
            <w:tcW w:w="1376" w:type="dxa"/>
            <w:shd w:val="clear" w:color="auto" w:fill="auto"/>
            <w:vAlign w:val="center"/>
          </w:tcPr>
          <w:p w14:paraId="0533B810"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rPr>
            </w:pPr>
            <w:r w:rsidRPr="00BB6D07">
              <w:rPr>
                <w:rFonts w:ascii="標楷體" w:eastAsia="標楷體" w:hAnsi="標楷體" w:hint="eastAsia"/>
                <w:color w:val="000000" w:themeColor="text1"/>
              </w:rPr>
              <w:t>代課</w:t>
            </w:r>
          </w:p>
          <w:p w14:paraId="2C28FDA7"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rPr>
            </w:pPr>
            <w:r w:rsidRPr="00BB6D07">
              <w:rPr>
                <w:rFonts w:ascii="標楷體" w:eastAsia="標楷體" w:hAnsi="標楷體" w:hint="eastAsia"/>
                <w:color w:val="000000" w:themeColor="text1"/>
              </w:rPr>
              <w:t>(鐘點)</w:t>
            </w:r>
          </w:p>
          <w:p w14:paraId="3B97C037"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rPr>
            </w:pPr>
            <w:r w:rsidRPr="00BB6D07">
              <w:rPr>
                <w:rFonts w:ascii="標楷體" w:eastAsia="標楷體" w:hAnsi="標楷體" w:hint="eastAsia"/>
                <w:color w:val="000000" w:themeColor="text1"/>
              </w:rPr>
              <w:t>教師</w:t>
            </w:r>
          </w:p>
        </w:tc>
        <w:tc>
          <w:tcPr>
            <w:tcW w:w="977" w:type="dxa"/>
            <w:shd w:val="clear" w:color="auto" w:fill="auto"/>
            <w:vAlign w:val="center"/>
          </w:tcPr>
          <w:p w14:paraId="47B5E1EF"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rPr>
            </w:pPr>
            <w:r w:rsidRPr="00BB6D07">
              <w:rPr>
                <w:rFonts w:ascii="標楷體" w:eastAsia="標楷體" w:hAnsi="標楷體" w:hint="eastAsia"/>
                <w:color w:val="000000" w:themeColor="text1"/>
              </w:rPr>
              <w:t>1名</w:t>
            </w:r>
          </w:p>
        </w:tc>
        <w:tc>
          <w:tcPr>
            <w:tcW w:w="981" w:type="dxa"/>
            <w:shd w:val="clear" w:color="auto" w:fill="auto"/>
            <w:vAlign w:val="center"/>
          </w:tcPr>
          <w:p w14:paraId="27A97381" w14:textId="77777777" w:rsidR="00BB6D07" w:rsidRPr="00BB6D07" w:rsidRDefault="00BB6D07" w:rsidP="00CD05FF">
            <w:pPr>
              <w:adjustRightInd w:val="0"/>
              <w:snapToGrid w:val="0"/>
              <w:spacing w:line="300" w:lineRule="exact"/>
              <w:jc w:val="center"/>
              <w:rPr>
                <w:rFonts w:ascii="標楷體" w:eastAsia="標楷體" w:hAnsi="標楷體"/>
                <w:color w:val="000000" w:themeColor="text1"/>
              </w:rPr>
            </w:pPr>
            <w:r w:rsidRPr="00BB6D07">
              <w:rPr>
                <w:rFonts w:ascii="標楷體" w:eastAsia="標楷體" w:hAnsi="標楷體" w:hint="eastAsia"/>
                <w:color w:val="000000" w:themeColor="text1"/>
              </w:rPr>
              <w:t>若干名</w:t>
            </w:r>
          </w:p>
        </w:tc>
        <w:tc>
          <w:tcPr>
            <w:tcW w:w="6693" w:type="dxa"/>
            <w:gridSpan w:val="2"/>
            <w:shd w:val="clear" w:color="auto" w:fill="auto"/>
            <w:vAlign w:val="center"/>
          </w:tcPr>
          <w:p w14:paraId="2AC0E1FF" w14:textId="4A646195" w:rsidR="00BB6D07" w:rsidRPr="002B6D49" w:rsidRDefault="00BB6D07" w:rsidP="00BB6D07">
            <w:pPr>
              <w:widowControl w:val="0"/>
              <w:numPr>
                <w:ilvl w:val="0"/>
                <w:numId w:val="23"/>
              </w:numPr>
              <w:adjustRightInd w:val="0"/>
              <w:snapToGrid w:val="0"/>
              <w:spacing w:line="360" w:lineRule="exact"/>
              <w:jc w:val="both"/>
              <w:rPr>
                <w:rFonts w:ascii="標楷體" w:eastAsia="標楷體" w:hAnsi="標楷體"/>
                <w:color w:val="000000"/>
                <w:lang w:eastAsia="zh-TW"/>
              </w:rPr>
            </w:pPr>
            <w:r w:rsidRPr="002B6D49">
              <w:rPr>
                <w:rFonts w:ascii="標楷體" w:eastAsia="標楷體" w:hAnsi="標楷體" w:hint="eastAsia"/>
                <w:color w:val="000000"/>
                <w:lang w:eastAsia="zh-TW"/>
              </w:rPr>
              <w:t>為本校固定鐘點代課教師，每週實際授課節數</w:t>
            </w:r>
            <w:r>
              <w:rPr>
                <w:rFonts w:ascii="標楷體" w:eastAsia="標楷體" w:hAnsi="標楷體" w:hint="eastAsia"/>
                <w:color w:val="000000"/>
                <w:lang w:eastAsia="zh-TW"/>
              </w:rPr>
              <w:t>須</w:t>
            </w:r>
            <w:r w:rsidRPr="002B6D49">
              <w:rPr>
                <w:rFonts w:ascii="標楷體" w:eastAsia="標楷體" w:hAnsi="標楷體" w:hint="eastAsia"/>
                <w:color w:val="000000"/>
                <w:lang w:eastAsia="zh-TW"/>
              </w:rPr>
              <w:t>待校內排課完成後確定，授課</w:t>
            </w:r>
            <w:r>
              <w:rPr>
                <w:rFonts w:ascii="標楷體" w:eastAsia="標楷體" w:hAnsi="標楷體" w:hint="eastAsia"/>
                <w:color w:val="000000"/>
                <w:lang w:eastAsia="zh-TW"/>
              </w:rPr>
              <w:t>內容以音樂科</w:t>
            </w:r>
            <w:r w:rsidRPr="002B6D49">
              <w:rPr>
                <w:rFonts w:ascii="標楷體" w:eastAsia="標楷體" w:hAnsi="標楷體" w:hint="eastAsia"/>
                <w:color w:val="000000"/>
                <w:lang w:eastAsia="zh-TW"/>
              </w:rPr>
              <w:t>為主。</w:t>
            </w:r>
          </w:p>
          <w:p w14:paraId="44AACE13" w14:textId="77777777" w:rsidR="00BB6D07" w:rsidRDefault="00BB6D07" w:rsidP="00BB6D07">
            <w:pPr>
              <w:widowControl w:val="0"/>
              <w:numPr>
                <w:ilvl w:val="0"/>
                <w:numId w:val="23"/>
              </w:numPr>
              <w:adjustRightInd w:val="0"/>
              <w:snapToGrid w:val="0"/>
              <w:spacing w:line="360" w:lineRule="exact"/>
              <w:jc w:val="both"/>
              <w:rPr>
                <w:rFonts w:ascii="標楷體" w:eastAsia="標楷體" w:hAnsi="標楷體"/>
                <w:color w:val="000000"/>
                <w:lang w:eastAsia="zh-TW"/>
              </w:rPr>
            </w:pPr>
            <w:r w:rsidRPr="002B6D49">
              <w:rPr>
                <w:rFonts w:ascii="標楷體" w:eastAsia="標楷體" w:hAnsi="標楷體" w:hint="eastAsia"/>
                <w:color w:val="000000"/>
                <w:lang w:eastAsia="zh-TW"/>
              </w:rPr>
              <w:t>聘期預計自</w:t>
            </w:r>
            <w:r>
              <w:rPr>
                <w:rFonts w:ascii="標楷體" w:eastAsia="標楷體" w:hAnsi="標楷體" w:hint="eastAsia"/>
                <w:color w:val="000000"/>
                <w:lang w:eastAsia="zh-TW"/>
              </w:rPr>
              <w:t>11</w:t>
            </w:r>
            <w:r>
              <w:rPr>
                <w:rFonts w:ascii="標楷體" w:eastAsia="標楷體" w:hAnsi="標楷體"/>
                <w:color w:val="000000"/>
                <w:lang w:eastAsia="zh-TW"/>
              </w:rPr>
              <w:t>0</w:t>
            </w:r>
            <w:r w:rsidRPr="002B6D49">
              <w:rPr>
                <w:rFonts w:ascii="標楷體" w:eastAsia="標楷體" w:hAnsi="標楷體" w:hint="eastAsia"/>
                <w:color w:val="000000"/>
                <w:lang w:eastAsia="zh-TW"/>
              </w:rPr>
              <w:t>年8月</w:t>
            </w:r>
            <w:r>
              <w:rPr>
                <w:rFonts w:ascii="標楷體" w:eastAsia="標楷體" w:hAnsi="標楷體" w:hint="eastAsia"/>
                <w:color w:val="000000"/>
                <w:lang w:eastAsia="zh-TW"/>
              </w:rPr>
              <w:t>2</w:t>
            </w:r>
            <w:r>
              <w:rPr>
                <w:rFonts w:ascii="標楷體" w:eastAsia="標楷體" w:hAnsi="標楷體"/>
                <w:color w:val="000000"/>
                <w:lang w:eastAsia="zh-TW"/>
              </w:rPr>
              <w:t>9</w:t>
            </w:r>
            <w:r>
              <w:rPr>
                <w:rFonts w:ascii="標楷體" w:eastAsia="標楷體" w:hAnsi="標楷體" w:hint="eastAsia"/>
                <w:color w:val="000000"/>
                <w:lang w:eastAsia="zh-TW"/>
              </w:rPr>
              <w:t>日</w:t>
            </w:r>
            <w:r w:rsidRPr="002B6D49">
              <w:rPr>
                <w:rFonts w:ascii="標楷體" w:eastAsia="標楷體" w:hAnsi="標楷體" w:hint="eastAsia"/>
                <w:color w:val="000000"/>
                <w:lang w:eastAsia="zh-TW"/>
              </w:rPr>
              <w:t>至</w:t>
            </w:r>
            <w:r>
              <w:rPr>
                <w:rFonts w:ascii="標楷體" w:eastAsia="標楷體" w:hAnsi="標楷體" w:hint="eastAsia"/>
                <w:color w:val="000000"/>
                <w:lang w:eastAsia="zh-TW"/>
              </w:rPr>
              <w:t>111</w:t>
            </w:r>
            <w:r w:rsidRPr="002B6D49">
              <w:rPr>
                <w:rFonts w:ascii="標楷體" w:eastAsia="標楷體" w:hAnsi="標楷體" w:hint="eastAsia"/>
                <w:color w:val="000000"/>
                <w:lang w:eastAsia="zh-TW"/>
              </w:rPr>
              <w:t>年7月1日止</w:t>
            </w:r>
            <w:r>
              <w:rPr>
                <w:rFonts w:ascii="標楷體" w:eastAsia="標楷體" w:hAnsi="標楷體" w:hint="eastAsia"/>
                <w:color w:val="000000"/>
                <w:lang w:eastAsia="zh-TW"/>
              </w:rPr>
              <w:t>。</w:t>
            </w:r>
          </w:p>
          <w:p w14:paraId="67B091F5" w14:textId="77777777" w:rsidR="00BB6D07" w:rsidRPr="002B6D49" w:rsidRDefault="00BB6D07" w:rsidP="00BB6D07">
            <w:pPr>
              <w:widowControl w:val="0"/>
              <w:numPr>
                <w:ilvl w:val="0"/>
                <w:numId w:val="23"/>
              </w:numPr>
              <w:adjustRightInd w:val="0"/>
              <w:snapToGrid w:val="0"/>
              <w:spacing w:line="360" w:lineRule="exact"/>
              <w:jc w:val="both"/>
              <w:rPr>
                <w:rFonts w:ascii="標楷體" w:eastAsia="標楷體" w:hAnsi="標楷體"/>
                <w:color w:val="000000"/>
                <w:lang w:eastAsia="zh-TW"/>
              </w:rPr>
            </w:pPr>
            <w:r>
              <w:rPr>
                <w:rFonts w:ascii="標楷體" w:eastAsia="標楷體" w:hAnsi="標楷體" w:hint="eastAsia"/>
                <w:color w:val="000000"/>
                <w:lang w:eastAsia="zh-TW"/>
              </w:rPr>
              <w:t>按</w:t>
            </w:r>
            <w:r w:rsidRPr="002B6D49">
              <w:rPr>
                <w:rFonts w:ascii="標楷體" w:eastAsia="標楷體" w:hAnsi="標楷體" w:hint="eastAsia"/>
                <w:color w:val="000000"/>
                <w:lang w:eastAsia="zh-TW"/>
              </w:rPr>
              <w:t>實際授課節數</w:t>
            </w:r>
            <w:r>
              <w:rPr>
                <w:rFonts w:ascii="標楷體" w:eastAsia="標楷體" w:hAnsi="標楷體" w:hint="eastAsia"/>
                <w:color w:val="000000"/>
                <w:lang w:eastAsia="zh-TW"/>
              </w:rPr>
              <w:t>核算支給</w:t>
            </w:r>
            <w:r w:rsidRPr="002B6D49">
              <w:rPr>
                <w:rFonts w:ascii="標楷體" w:eastAsia="標楷體" w:hAnsi="標楷體" w:hint="eastAsia"/>
                <w:color w:val="000000"/>
                <w:lang w:eastAsia="zh-TW"/>
              </w:rPr>
              <w:t>鐘點費。</w:t>
            </w:r>
          </w:p>
        </w:tc>
      </w:tr>
      <w:tr w:rsidR="00BB6D07" w:rsidRPr="00950389" w14:paraId="037732F5" w14:textId="77777777" w:rsidTr="00CD05FF">
        <w:trPr>
          <w:trHeight w:val="910"/>
          <w:jc w:val="right"/>
        </w:trPr>
        <w:tc>
          <w:tcPr>
            <w:tcW w:w="10027" w:type="dxa"/>
            <w:gridSpan w:val="5"/>
            <w:shd w:val="clear" w:color="auto" w:fill="auto"/>
            <w:vAlign w:val="center"/>
          </w:tcPr>
          <w:p w14:paraId="68311275" w14:textId="3CCFE6B6" w:rsidR="00BB6D07" w:rsidRPr="00B57080" w:rsidRDefault="00BB6D07" w:rsidP="00BB6D07">
            <w:pPr>
              <w:numPr>
                <w:ilvl w:val="0"/>
                <w:numId w:val="12"/>
              </w:numPr>
              <w:rPr>
                <w:rFonts w:eastAsia="標楷體"/>
                <w:color w:val="000000" w:themeColor="text1"/>
                <w:highlight w:val="yellow"/>
                <w:lang w:eastAsia="zh-TW"/>
              </w:rPr>
            </w:pPr>
            <w:r w:rsidRPr="00B57080">
              <w:rPr>
                <w:rFonts w:eastAsia="標楷體" w:hint="eastAsia"/>
                <w:color w:val="000000" w:themeColor="text1"/>
                <w:highlight w:val="yellow"/>
                <w:lang w:eastAsia="zh-TW"/>
              </w:rPr>
              <w:t>上述</w:t>
            </w:r>
            <w:r>
              <w:rPr>
                <w:rFonts w:eastAsia="標楷體" w:hint="eastAsia"/>
                <w:color w:val="000000" w:themeColor="text1"/>
                <w:highlight w:val="yellow"/>
                <w:lang w:eastAsia="zh-TW"/>
              </w:rPr>
              <w:t>6</w:t>
            </w:r>
            <w:r w:rsidRPr="00B57080">
              <w:rPr>
                <w:rFonts w:eastAsia="標楷體" w:hint="eastAsia"/>
                <w:color w:val="000000" w:themeColor="text1"/>
                <w:highlight w:val="yellow"/>
                <w:lang w:eastAsia="zh-TW"/>
              </w:rPr>
              <w:t>名缺額預計招聘導師</w:t>
            </w:r>
            <w:r w:rsidRPr="00B57080">
              <w:rPr>
                <w:rFonts w:eastAsia="標楷體" w:hint="eastAsia"/>
                <w:color w:val="000000" w:themeColor="text1"/>
                <w:highlight w:val="yellow"/>
                <w:lang w:eastAsia="zh-TW"/>
              </w:rPr>
              <w:t>3</w:t>
            </w:r>
            <w:r w:rsidRPr="00B57080">
              <w:rPr>
                <w:rFonts w:eastAsia="標楷體" w:hint="eastAsia"/>
                <w:color w:val="000000" w:themeColor="text1"/>
                <w:highlight w:val="yellow"/>
                <w:lang w:eastAsia="zh-TW"/>
              </w:rPr>
              <w:t>名、資訊</w:t>
            </w:r>
            <w:r>
              <w:rPr>
                <w:rFonts w:eastAsia="標楷體" w:hint="eastAsia"/>
                <w:color w:val="000000" w:themeColor="text1"/>
                <w:highlight w:val="yellow"/>
                <w:lang w:eastAsia="zh-TW"/>
              </w:rPr>
              <w:t>/</w:t>
            </w:r>
            <w:r>
              <w:rPr>
                <w:rFonts w:eastAsia="標楷體" w:hint="eastAsia"/>
                <w:color w:val="000000" w:themeColor="text1"/>
                <w:highlight w:val="yellow"/>
                <w:lang w:eastAsia="zh-TW"/>
              </w:rPr>
              <w:t>自然</w:t>
            </w:r>
            <w:r w:rsidRPr="00B57080">
              <w:rPr>
                <w:rFonts w:eastAsia="標楷體" w:hint="eastAsia"/>
                <w:color w:val="000000" w:themeColor="text1"/>
                <w:highlight w:val="yellow"/>
                <w:lang w:eastAsia="zh-TW"/>
              </w:rPr>
              <w:t>專長</w:t>
            </w:r>
            <w:r w:rsidRPr="00B57080">
              <w:rPr>
                <w:rFonts w:eastAsia="標楷體" w:hint="eastAsia"/>
                <w:color w:val="000000" w:themeColor="text1"/>
                <w:highlight w:val="yellow"/>
                <w:lang w:eastAsia="zh-TW"/>
              </w:rPr>
              <w:t>1</w:t>
            </w:r>
            <w:r w:rsidRPr="00B57080">
              <w:rPr>
                <w:rFonts w:eastAsia="標楷體" w:hint="eastAsia"/>
                <w:color w:val="000000" w:themeColor="text1"/>
                <w:highlight w:val="yellow"/>
                <w:lang w:eastAsia="zh-TW"/>
              </w:rPr>
              <w:t>名、兼任行政</w:t>
            </w:r>
            <w:r w:rsidRPr="00B57080">
              <w:rPr>
                <w:rFonts w:eastAsia="標楷體" w:hint="eastAsia"/>
                <w:color w:val="000000" w:themeColor="text1"/>
                <w:highlight w:val="yellow"/>
                <w:lang w:eastAsia="zh-TW"/>
              </w:rPr>
              <w:t>1</w:t>
            </w:r>
            <w:r w:rsidRPr="00B57080">
              <w:rPr>
                <w:rFonts w:eastAsia="標楷體" w:hint="eastAsia"/>
                <w:color w:val="000000" w:themeColor="text1"/>
                <w:highlight w:val="yellow"/>
                <w:lang w:eastAsia="zh-TW"/>
              </w:rPr>
              <w:t>名</w:t>
            </w:r>
            <w:r>
              <w:rPr>
                <w:rFonts w:eastAsia="標楷體" w:hint="eastAsia"/>
                <w:color w:val="000000" w:themeColor="text1"/>
                <w:highlight w:val="yellow"/>
                <w:lang w:eastAsia="zh-TW"/>
              </w:rPr>
              <w:t>、音樂鐘點教師</w:t>
            </w:r>
            <w:r>
              <w:rPr>
                <w:rFonts w:eastAsia="標楷體" w:hint="eastAsia"/>
                <w:color w:val="000000" w:themeColor="text1"/>
                <w:highlight w:val="yellow"/>
                <w:lang w:eastAsia="zh-TW"/>
              </w:rPr>
              <w:t>1</w:t>
            </w:r>
            <w:r>
              <w:rPr>
                <w:rFonts w:eastAsia="標楷體" w:hint="eastAsia"/>
                <w:color w:val="000000" w:themeColor="text1"/>
                <w:highlight w:val="yellow"/>
                <w:lang w:eastAsia="zh-TW"/>
              </w:rPr>
              <w:t>名</w:t>
            </w:r>
            <w:r w:rsidRPr="00B57080">
              <w:rPr>
                <w:rFonts w:eastAsia="標楷體" w:hint="eastAsia"/>
                <w:color w:val="000000" w:themeColor="text1"/>
                <w:highlight w:val="yellow"/>
                <w:lang w:eastAsia="zh-TW"/>
              </w:rPr>
              <w:t>，應試</w:t>
            </w:r>
            <w:r>
              <w:rPr>
                <w:rFonts w:eastAsia="標楷體" w:hint="eastAsia"/>
                <w:color w:val="000000" w:themeColor="text1"/>
                <w:highlight w:val="yellow"/>
                <w:lang w:eastAsia="zh-TW"/>
              </w:rPr>
              <w:t>人員</w:t>
            </w:r>
            <w:r w:rsidRPr="00B57080">
              <w:rPr>
                <w:rFonts w:eastAsia="標楷體" w:hint="eastAsia"/>
                <w:color w:val="000000" w:themeColor="text1"/>
                <w:highlight w:val="yellow"/>
                <w:lang w:eastAsia="zh-TW"/>
              </w:rPr>
              <w:t>可擇</w:t>
            </w:r>
            <w:r w:rsidRPr="00B57080">
              <w:rPr>
                <w:rFonts w:eastAsia="標楷體" w:hint="eastAsia"/>
                <w:color w:val="000000" w:themeColor="text1"/>
                <w:highlight w:val="yellow"/>
                <w:lang w:eastAsia="zh-TW"/>
              </w:rPr>
              <w:t>1</w:t>
            </w:r>
            <w:r>
              <w:rPr>
                <w:rFonts w:eastAsia="標楷體" w:hint="eastAsia"/>
                <w:color w:val="000000" w:themeColor="text1"/>
                <w:highlight w:val="yellow"/>
                <w:lang w:eastAsia="zh-TW"/>
              </w:rPr>
              <w:t>（或以上）</w:t>
            </w:r>
            <w:r w:rsidRPr="00B57080">
              <w:rPr>
                <w:rFonts w:eastAsia="標楷體" w:hint="eastAsia"/>
                <w:color w:val="000000" w:themeColor="text1"/>
                <w:highlight w:val="yellow"/>
                <w:lang w:eastAsia="zh-TW"/>
              </w:rPr>
              <w:t>報考，唯錄取後，校方仍保有最後職位調整的權力。</w:t>
            </w:r>
          </w:p>
          <w:p w14:paraId="3D9DF4F6" w14:textId="77777777" w:rsidR="00BB6D07" w:rsidRPr="00DD547F" w:rsidRDefault="00BB6D07" w:rsidP="00BB6D07">
            <w:pPr>
              <w:numPr>
                <w:ilvl w:val="0"/>
                <w:numId w:val="12"/>
              </w:numPr>
              <w:rPr>
                <w:rFonts w:eastAsia="標楷體"/>
                <w:color w:val="000000" w:themeColor="text1"/>
                <w:lang w:eastAsia="zh-TW"/>
              </w:rPr>
            </w:pPr>
            <w:r w:rsidRPr="00DD547F">
              <w:rPr>
                <w:rFonts w:eastAsia="標楷體" w:hint="eastAsia"/>
                <w:color w:val="000000" w:themeColor="text1"/>
                <w:lang w:eastAsia="zh-TW"/>
              </w:rPr>
              <w:t>備取人員遞補：備取人員列冊候用，凡本校於</w:t>
            </w:r>
            <w:r w:rsidRPr="00A36984">
              <w:rPr>
                <w:rFonts w:eastAsia="標楷體" w:hint="eastAsia"/>
                <w:lang w:eastAsia="zh-TW"/>
              </w:rPr>
              <w:t>1</w:t>
            </w:r>
            <w:r>
              <w:rPr>
                <w:rFonts w:eastAsia="標楷體"/>
                <w:lang w:eastAsia="zh-TW"/>
              </w:rPr>
              <w:t>10</w:t>
            </w:r>
            <w:r w:rsidRPr="00A36984">
              <w:rPr>
                <w:rFonts w:eastAsia="標楷體" w:hint="eastAsia"/>
                <w:lang w:eastAsia="zh-TW"/>
              </w:rPr>
              <w:t>年</w:t>
            </w:r>
            <w:r w:rsidRPr="00A36984">
              <w:rPr>
                <w:rFonts w:eastAsia="標楷體"/>
                <w:lang w:eastAsia="zh-TW"/>
              </w:rPr>
              <w:t>7</w:t>
            </w:r>
            <w:r w:rsidRPr="00A36984">
              <w:rPr>
                <w:rFonts w:eastAsia="標楷體" w:hint="eastAsia"/>
                <w:lang w:eastAsia="zh-TW"/>
              </w:rPr>
              <w:t>月</w:t>
            </w:r>
            <w:r w:rsidRPr="00A36984">
              <w:rPr>
                <w:rFonts w:eastAsia="標楷體"/>
                <w:lang w:eastAsia="zh-TW"/>
              </w:rPr>
              <w:t>31</w:t>
            </w:r>
            <w:r w:rsidRPr="00A36984">
              <w:rPr>
                <w:rFonts w:eastAsia="標楷體" w:hint="eastAsia"/>
                <w:lang w:eastAsia="zh-TW"/>
              </w:rPr>
              <w:t>日</w:t>
            </w:r>
            <w:r w:rsidRPr="009021B5">
              <w:rPr>
                <w:rFonts w:eastAsia="標楷體" w:hint="eastAsia"/>
                <w:lang w:eastAsia="zh-TW"/>
              </w:rPr>
              <w:t>前有</w:t>
            </w:r>
            <w:r w:rsidRPr="00DD547F">
              <w:rPr>
                <w:rFonts w:eastAsia="標楷體" w:hint="eastAsia"/>
                <w:color w:val="000000" w:themeColor="text1"/>
                <w:lang w:eastAsia="zh-TW"/>
              </w:rPr>
              <w:t>三個月以上長缺之代理代課需求時，按成績高低依序遞補。</w:t>
            </w:r>
          </w:p>
          <w:p w14:paraId="0AFC1325" w14:textId="3A86E107" w:rsidR="00BB6D07" w:rsidRPr="00BB6D07" w:rsidRDefault="00BB6D07" w:rsidP="00BB6D07">
            <w:pPr>
              <w:numPr>
                <w:ilvl w:val="0"/>
                <w:numId w:val="12"/>
              </w:numPr>
              <w:adjustRightInd w:val="0"/>
              <w:rPr>
                <w:rFonts w:eastAsia="標楷體"/>
                <w:color w:val="000000" w:themeColor="text1"/>
                <w:lang w:eastAsia="zh-TW"/>
              </w:rPr>
            </w:pPr>
            <w:r w:rsidRPr="00DD547F">
              <w:rPr>
                <w:rFonts w:eastAsia="標楷體" w:hint="eastAsia"/>
                <w:color w:val="000000" w:themeColor="text1"/>
                <w:lang w:eastAsia="zh-TW"/>
              </w:rPr>
              <w:t>報考一般類科長期代理教師者，</w:t>
            </w:r>
            <w:r w:rsidRPr="00DD547F">
              <w:rPr>
                <w:rFonts w:eastAsia="標楷體" w:hint="eastAsia"/>
                <w:color w:val="000000" w:themeColor="text1"/>
                <w:w w:val="98"/>
                <w:lang w:eastAsia="zh-TW"/>
              </w:rPr>
              <w:t>經複試後成績達備取而未獲錄取，自願擔任鐘點費</w:t>
            </w:r>
            <w:r w:rsidRPr="00DD547F">
              <w:rPr>
                <w:rFonts w:eastAsia="標楷體" w:hint="eastAsia"/>
                <w:color w:val="000000" w:themeColor="text1"/>
                <w:spacing w:val="-6"/>
                <w:w w:val="98"/>
                <w:lang w:eastAsia="zh-TW"/>
              </w:rPr>
              <w:t>代課教師且專長符合者，另視本校需求依成績高低順序擇優列冊，並依順序通知錄取。</w:t>
            </w:r>
          </w:p>
        </w:tc>
      </w:tr>
    </w:tbl>
    <w:p w14:paraId="65C58587" w14:textId="77777777" w:rsidR="00BB6D07" w:rsidRPr="006420F2" w:rsidRDefault="00BB6D07" w:rsidP="00761CE9">
      <w:pPr>
        <w:widowControl w:val="0"/>
        <w:ind w:left="1682" w:hanging="1682"/>
        <w:outlineLvl w:val="0"/>
        <w:rPr>
          <w:rFonts w:eastAsia="標楷體"/>
          <w:b/>
          <w:color w:val="000000" w:themeColor="text1"/>
          <w:sz w:val="22"/>
          <w:szCs w:val="22"/>
          <w:u w:color="000000"/>
          <w:lang w:eastAsia="zh-TW"/>
        </w:rPr>
      </w:pPr>
    </w:p>
    <w:p w14:paraId="6FA0DF79" w14:textId="77777777" w:rsidR="00962106" w:rsidRPr="00DD547F" w:rsidRDefault="00CE5656">
      <w:pPr>
        <w:widowControl w:val="0"/>
        <w:spacing w:before="120" w:after="120"/>
        <w:ind w:left="682" w:hanging="682"/>
        <w:outlineLvl w:val="0"/>
        <w:rPr>
          <w:rFonts w:eastAsia="標楷體"/>
          <w:b/>
          <w:color w:val="000000" w:themeColor="text1"/>
          <w:u w:color="000000"/>
          <w:shd w:val="clear" w:color="auto" w:fill="FFFFFF"/>
          <w:lang w:eastAsia="zh-TW"/>
        </w:rPr>
      </w:pPr>
      <w:r w:rsidRPr="00DD547F">
        <w:rPr>
          <w:rFonts w:eastAsia="標楷體" w:hint="eastAsia"/>
          <w:b/>
          <w:color w:val="000000" w:themeColor="text1"/>
          <w:kern w:val="2"/>
          <w:u w:color="000000"/>
          <w:lang w:eastAsia="zh-TW"/>
        </w:rPr>
        <w:t>柒</w:t>
      </w:r>
      <w:r w:rsidRPr="00DD547F">
        <w:rPr>
          <w:rFonts w:eastAsia="標楷體"/>
          <w:b/>
          <w:color w:val="000000" w:themeColor="text1"/>
          <w:kern w:val="2"/>
          <w:u w:color="000000"/>
          <w:lang w:eastAsia="zh-TW"/>
        </w:rPr>
        <w:t>、</w:t>
      </w:r>
      <w:r w:rsidR="00962106" w:rsidRPr="00DD547F">
        <w:rPr>
          <w:rFonts w:eastAsia="標楷體"/>
          <w:b/>
          <w:color w:val="000000" w:themeColor="text1"/>
          <w:u w:color="000000"/>
          <w:shd w:val="clear" w:color="auto" w:fill="FFFFFF"/>
          <w:lang w:eastAsia="zh-TW"/>
        </w:rPr>
        <w:t>甄選基本條件及資格：</w:t>
      </w:r>
    </w:p>
    <w:p w14:paraId="09AA1E1F" w14:textId="77777777" w:rsidR="00962106" w:rsidRPr="00DD547F" w:rsidRDefault="00962106">
      <w:pPr>
        <w:widowControl w:val="0"/>
        <w:spacing w:line="20" w:lineRule="atLeast"/>
        <w:ind w:left="682" w:hanging="473"/>
        <w:outlineLvl w:val="0"/>
        <w:rPr>
          <w:rFonts w:eastAsia="標楷體"/>
          <w:color w:val="000000" w:themeColor="text1"/>
          <w:u w:color="000000"/>
          <w:lang w:eastAsia="zh-TW"/>
        </w:rPr>
      </w:pPr>
      <w:r w:rsidRPr="00DD547F">
        <w:rPr>
          <w:rFonts w:eastAsia="標楷體"/>
          <w:color w:val="000000" w:themeColor="text1"/>
          <w:u w:color="000000"/>
          <w:lang w:eastAsia="zh-TW"/>
        </w:rPr>
        <w:t>一</w:t>
      </w:r>
      <w:r w:rsidR="009679E9" w:rsidRPr="00DD547F">
        <w:rPr>
          <w:rFonts w:eastAsia="標楷體" w:hint="eastAsia"/>
          <w:color w:val="000000" w:themeColor="text1"/>
          <w:u w:color="000000"/>
          <w:lang w:eastAsia="zh-TW"/>
        </w:rPr>
        <w:t>、</w:t>
      </w:r>
      <w:r w:rsidRPr="00DD547F">
        <w:rPr>
          <w:rFonts w:eastAsia="標楷體"/>
          <w:color w:val="000000" w:themeColor="text1"/>
          <w:u w:color="000000"/>
          <w:lang w:eastAsia="zh-TW"/>
        </w:rPr>
        <w:t>報名資格：</w:t>
      </w:r>
    </w:p>
    <w:p w14:paraId="5E5233CC" w14:textId="77777777" w:rsidR="00962106" w:rsidRPr="00DD547F" w:rsidRDefault="009679E9" w:rsidP="00A71876">
      <w:pPr>
        <w:widowControl w:val="0"/>
        <w:spacing w:line="20" w:lineRule="atLeast"/>
        <w:ind w:firstLine="660"/>
        <w:outlineLvl w:val="0"/>
        <w:rPr>
          <w:rFonts w:eastAsia="標楷體"/>
          <w:color w:val="000000" w:themeColor="text1"/>
          <w:kern w:val="2"/>
          <w:u w:color="000000"/>
          <w:lang w:eastAsia="zh-TW"/>
        </w:rPr>
      </w:pPr>
      <w:r w:rsidRPr="00DD547F">
        <w:rPr>
          <w:rFonts w:eastAsia="標楷體" w:hint="eastAsia"/>
          <w:color w:val="000000" w:themeColor="text1"/>
          <w:kern w:val="2"/>
          <w:u w:color="000000"/>
          <w:lang w:eastAsia="zh-TW"/>
        </w:rPr>
        <w:t>（一）</w:t>
      </w:r>
      <w:r w:rsidR="00962106" w:rsidRPr="00DD547F">
        <w:rPr>
          <w:rFonts w:eastAsia="標楷體"/>
          <w:color w:val="000000" w:themeColor="text1"/>
          <w:kern w:val="2"/>
          <w:u w:color="000000"/>
          <w:lang w:eastAsia="zh-TW"/>
        </w:rPr>
        <w:t>基本條件：</w:t>
      </w:r>
    </w:p>
    <w:p w14:paraId="1299FD37" w14:textId="77777777" w:rsidR="009679E9" w:rsidRPr="006A4B75" w:rsidRDefault="00962106" w:rsidP="00865301">
      <w:pPr>
        <w:widowControl w:val="0"/>
        <w:spacing w:line="20" w:lineRule="atLeast"/>
        <w:ind w:leftChars="506" w:left="1415" w:hanging="201"/>
        <w:outlineLvl w:val="0"/>
        <w:rPr>
          <w:rFonts w:eastAsia="標楷體"/>
          <w:color w:val="000000" w:themeColor="text1"/>
          <w:kern w:val="2"/>
          <w:u w:color="000000"/>
          <w:lang w:eastAsia="zh-TW"/>
        </w:rPr>
      </w:pPr>
      <w:r w:rsidRPr="00DD547F">
        <w:rPr>
          <w:rFonts w:eastAsia="標楷體"/>
          <w:color w:val="000000" w:themeColor="text1"/>
          <w:kern w:val="2"/>
          <w:u w:color="000000"/>
          <w:lang w:eastAsia="zh-TW"/>
        </w:rPr>
        <w:t>1</w:t>
      </w:r>
      <w:r w:rsidR="009679E9" w:rsidRPr="00DD547F">
        <w:rPr>
          <w:rFonts w:eastAsia="標楷體" w:hint="eastAsia"/>
          <w:color w:val="000000" w:themeColor="text1"/>
          <w:kern w:val="2"/>
          <w:u w:color="000000"/>
          <w:lang w:eastAsia="zh-TW"/>
        </w:rPr>
        <w:t>.</w:t>
      </w:r>
      <w:r w:rsidR="002034AE" w:rsidRPr="00DD547F">
        <w:rPr>
          <w:rFonts w:eastAsia="標楷體" w:hint="eastAsia"/>
          <w:color w:val="000000" w:themeColor="text1"/>
          <w:spacing w:val="-20"/>
          <w:lang w:eastAsia="zh-TW"/>
        </w:rPr>
        <w:t>未具雙重或多重國籍之</w:t>
      </w:r>
      <w:r w:rsidRPr="00DD547F">
        <w:rPr>
          <w:rFonts w:eastAsia="標楷體"/>
          <w:color w:val="000000" w:themeColor="text1"/>
          <w:kern w:val="2"/>
          <w:u w:color="000000"/>
          <w:lang w:eastAsia="zh-TW"/>
        </w:rPr>
        <w:t>中華民國國籍之國民（大陸地區人民經許可進入臺灣地區者，需在臺灣地區設籍十年以上）且未滿</w:t>
      </w:r>
      <w:r w:rsidRPr="00DD547F">
        <w:rPr>
          <w:rFonts w:eastAsia="標楷體"/>
          <w:color w:val="000000" w:themeColor="text1"/>
          <w:kern w:val="2"/>
          <w:u w:color="000000"/>
          <w:lang w:eastAsia="zh-TW"/>
        </w:rPr>
        <w:t>60</w:t>
      </w:r>
      <w:r w:rsidRPr="00DD547F">
        <w:rPr>
          <w:rFonts w:eastAsia="標楷體"/>
          <w:color w:val="000000" w:themeColor="text1"/>
          <w:kern w:val="2"/>
          <w:u w:color="000000"/>
          <w:lang w:eastAsia="zh-TW"/>
        </w:rPr>
        <w:t>歲者（民國</w:t>
      </w:r>
      <w:r w:rsidR="00F60D3C" w:rsidRPr="00DD547F">
        <w:rPr>
          <w:rFonts w:eastAsia="標楷體" w:hint="eastAsia"/>
          <w:color w:val="000000" w:themeColor="text1"/>
          <w:kern w:val="2"/>
          <w:u w:color="000000"/>
          <w:lang w:eastAsia="zh-TW"/>
        </w:rPr>
        <w:t>4</w:t>
      </w:r>
      <w:r w:rsidR="0020510A">
        <w:rPr>
          <w:rFonts w:eastAsia="標楷體" w:hint="eastAsia"/>
          <w:color w:val="000000" w:themeColor="text1"/>
          <w:kern w:val="2"/>
          <w:u w:color="000000"/>
          <w:lang w:eastAsia="zh-TW"/>
        </w:rPr>
        <w:t>8</w:t>
      </w:r>
      <w:r w:rsidRPr="00DD547F">
        <w:rPr>
          <w:rFonts w:eastAsia="標楷體"/>
          <w:color w:val="000000" w:themeColor="text1"/>
          <w:kern w:val="2"/>
          <w:u w:color="000000"/>
          <w:lang w:eastAsia="zh-TW"/>
        </w:rPr>
        <w:t>年</w:t>
      </w:r>
      <w:r w:rsidRPr="00DD547F">
        <w:rPr>
          <w:rFonts w:eastAsia="標楷體"/>
          <w:color w:val="000000" w:themeColor="text1"/>
          <w:kern w:val="2"/>
          <w:u w:color="000000"/>
          <w:lang w:eastAsia="zh-TW"/>
        </w:rPr>
        <w:t>8</w:t>
      </w:r>
      <w:r w:rsidRPr="00DD547F">
        <w:rPr>
          <w:rFonts w:eastAsia="標楷體"/>
          <w:color w:val="000000" w:themeColor="text1"/>
          <w:kern w:val="2"/>
          <w:u w:color="000000"/>
          <w:lang w:eastAsia="zh-TW"/>
        </w:rPr>
        <w:t>月</w:t>
      </w:r>
      <w:r w:rsidRPr="00DD547F">
        <w:rPr>
          <w:rFonts w:eastAsia="標楷體"/>
          <w:color w:val="000000" w:themeColor="text1"/>
          <w:kern w:val="2"/>
          <w:u w:color="000000"/>
          <w:lang w:eastAsia="zh-TW"/>
        </w:rPr>
        <w:t>1</w:t>
      </w:r>
      <w:r w:rsidRPr="00DD547F">
        <w:rPr>
          <w:rFonts w:eastAsia="標楷體"/>
          <w:color w:val="000000" w:themeColor="text1"/>
          <w:kern w:val="2"/>
          <w:u w:color="000000"/>
          <w:lang w:eastAsia="zh-TW"/>
        </w:rPr>
        <w:t>日以後出生</w:t>
      </w:r>
      <w:r w:rsidRPr="006A4B75">
        <w:rPr>
          <w:rFonts w:eastAsia="標楷體"/>
          <w:color w:val="000000" w:themeColor="text1"/>
          <w:kern w:val="2"/>
          <w:u w:color="000000"/>
          <w:lang w:eastAsia="zh-TW"/>
        </w:rPr>
        <w:t>者）。</w:t>
      </w:r>
    </w:p>
    <w:p w14:paraId="3893F43B" w14:textId="3FB0BBEF" w:rsidR="009679E9" w:rsidRPr="006A4B75" w:rsidRDefault="00962106" w:rsidP="00597265">
      <w:pPr>
        <w:widowControl w:val="0"/>
        <w:spacing w:line="20" w:lineRule="atLeast"/>
        <w:ind w:leftChars="507" w:left="1834" w:hanging="617"/>
        <w:outlineLvl w:val="0"/>
        <w:rPr>
          <w:rFonts w:eastAsia="標楷體"/>
          <w:b/>
          <w:color w:val="000000" w:themeColor="text1"/>
          <w:kern w:val="2"/>
          <w:u w:color="000000"/>
          <w:lang w:eastAsia="zh-TW"/>
        </w:rPr>
      </w:pPr>
      <w:r w:rsidRPr="006A4B75">
        <w:rPr>
          <w:rFonts w:eastAsia="標楷體"/>
          <w:color w:val="000000" w:themeColor="text1"/>
          <w:kern w:val="2"/>
          <w:u w:color="000000"/>
          <w:lang w:eastAsia="zh-TW"/>
        </w:rPr>
        <w:t>2</w:t>
      </w:r>
      <w:r w:rsidR="009679E9" w:rsidRPr="006A4B75">
        <w:rPr>
          <w:rFonts w:eastAsia="標楷體" w:hint="eastAsia"/>
          <w:color w:val="000000" w:themeColor="text1"/>
          <w:kern w:val="2"/>
          <w:u w:color="000000"/>
          <w:lang w:eastAsia="zh-TW"/>
        </w:rPr>
        <w:t>.</w:t>
      </w:r>
      <w:r w:rsidR="00C62572" w:rsidRPr="006A4B75">
        <w:rPr>
          <w:rFonts w:eastAsia="標楷體"/>
          <w:b/>
          <w:color w:val="000000" w:themeColor="text1"/>
          <w:kern w:val="2"/>
          <w:u w:color="000000"/>
          <w:lang w:eastAsia="zh-TW"/>
        </w:rPr>
        <w:t>無教師法第</w:t>
      </w:r>
      <w:r w:rsidR="00C62572" w:rsidRPr="006A4B75">
        <w:rPr>
          <w:rFonts w:eastAsia="標楷體" w:hint="eastAsia"/>
          <w:b/>
          <w:color w:val="000000" w:themeColor="text1"/>
          <w:kern w:val="2"/>
          <w:u w:color="000000"/>
          <w:lang w:eastAsia="zh-TW"/>
        </w:rPr>
        <w:t>19</w:t>
      </w:r>
      <w:r w:rsidRPr="006A4B75">
        <w:rPr>
          <w:rFonts w:eastAsia="標楷體"/>
          <w:b/>
          <w:color w:val="000000" w:themeColor="text1"/>
          <w:kern w:val="2"/>
          <w:u w:color="000000"/>
          <w:lang w:eastAsia="zh-TW"/>
        </w:rPr>
        <w:t>條各款之情事者。</w:t>
      </w:r>
    </w:p>
    <w:p w14:paraId="1F0D5FB1" w14:textId="77777777" w:rsidR="009679E9" w:rsidRPr="00DD547F" w:rsidRDefault="00962106" w:rsidP="009679E9">
      <w:pPr>
        <w:widowControl w:val="0"/>
        <w:spacing w:line="20" w:lineRule="atLeast"/>
        <w:ind w:leftChars="507" w:left="1834" w:hanging="617"/>
        <w:outlineLvl w:val="0"/>
        <w:rPr>
          <w:rFonts w:eastAsia="標楷體"/>
          <w:color w:val="000000" w:themeColor="text1"/>
          <w:kern w:val="2"/>
          <w:u w:color="000000"/>
          <w:lang w:eastAsia="zh-TW"/>
        </w:rPr>
      </w:pPr>
      <w:r w:rsidRPr="00DD547F">
        <w:rPr>
          <w:rFonts w:eastAsia="標楷體"/>
          <w:color w:val="000000" w:themeColor="text1"/>
          <w:kern w:val="2"/>
          <w:u w:color="000000"/>
          <w:lang w:eastAsia="zh-TW"/>
        </w:rPr>
        <w:t>3</w:t>
      </w:r>
      <w:r w:rsidR="009679E9" w:rsidRPr="00DD547F">
        <w:rPr>
          <w:rFonts w:eastAsia="標楷體" w:hint="eastAsia"/>
          <w:color w:val="000000" w:themeColor="text1"/>
          <w:kern w:val="2"/>
          <w:u w:color="000000"/>
          <w:lang w:eastAsia="zh-TW"/>
        </w:rPr>
        <w:t>.</w:t>
      </w:r>
      <w:r w:rsidRPr="00DD547F">
        <w:rPr>
          <w:rFonts w:eastAsia="標楷體"/>
          <w:color w:val="000000" w:themeColor="text1"/>
          <w:kern w:val="2"/>
          <w:u w:color="000000"/>
          <w:lang w:eastAsia="zh-TW"/>
        </w:rPr>
        <w:t>無「教育人員任用條例」第三十一條及第三十三條各款之情事者。</w:t>
      </w:r>
    </w:p>
    <w:p w14:paraId="5F1CBE20" w14:textId="77777777" w:rsidR="00962106" w:rsidRPr="00DD547F" w:rsidRDefault="00962106" w:rsidP="009679E9">
      <w:pPr>
        <w:widowControl w:val="0"/>
        <w:spacing w:line="20" w:lineRule="atLeast"/>
        <w:ind w:leftChars="507" w:left="1834" w:hanging="617"/>
        <w:outlineLvl w:val="0"/>
        <w:rPr>
          <w:rFonts w:eastAsia="標楷體"/>
          <w:color w:val="000000" w:themeColor="text1"/>
          <w:lang w:eastAsia="zh-TW"/>
        </w:rPr>
      </w:pPr>
      <w:r w:rsidRPr="00DD547F">
        <w:rPr>
          <w:rFonts w:eastAsia="標楷體"/>
          <w:color w:val="000000" w:themeColor="text1"/>
          <w:kern w:val="2"/>
          <w:u w:color="000000"/>
          <w:lang w:eastAsia="zh-TW"/>
        </w:rPr>
        <w:lastRenderedPageBreak/>
        <w:t>4</w:t>
      </w:r>
      <w:r w:rsidR="009679E9" w:rsidRPr="00DD547F">
        <w:rPr>
          <w:rFonts w:eastAsia="標楷體" w:hint="eastAsia"/>
          <w:color w:val="000000" w:themeColor="text1"/>
          <w:kern w:val="2"/>
          <w:u w:color="000000"/>
          <w:lang w:eastAsia="zh-TW"/>
        </w:rPr>
        <w:t>.</w:t>
      </w:r>
      <w:r w:rsidR="002034AE" w:rsidRPr="00DD547F">
        <w:rPr>
          <w:rFonts w:eastAsia="標楷體" w:hint="eastAsia"/>
          <w:color w:val="000000" w:themeColor="text1"/>
          <w:lang w:eastAsia="zh-TW"/>
        </w:rPr>
        <w:t>非已退休之教師、校長</w:t>
      </w:r>
      <w:r w:rsidR="006F3147" w:rsidRPr="00DD547F">
        <w:rPr>
          <w:rFonts w:eastAsia="標楷體" w:hint="eastAsia"/>
          <w:color w:val="000000" w:themeColor="text1"/>
          <w:lang w:eastAsia="zh-TW"/>
        </w:rPr>
        <w:t>（兼任鐘點不受此限）</w:t>
      </w:r>
      <w:r w:rsidR="002034AE" w:rsidRPr="00DD547F">
        <w:rPr>
          <w:rFonts w:eastAsia="標楷體" w:hint="eastAsia"/>
          <w:color w:val="000000" w:themeColor="text1"/>
          <w:lang w:eastAsia="zh-TW"/>
        </w:rPr>
        <w:t>。</w:t>
      </w:r>
    </w:p>
    <w:p w14:paraId="6CB6ADA2" w14:textId="77777777" w:rsidR="00C2467D" w:rsidRPr="00DD547F" w:rsidRDefault="009679E9" w:rsidP="00D8121D">
      <w:pPr>
        <w:widowControl w:val="0"/>
        <w:snapToGrid w:val="0"/>
        <w:spacing w:before="60" w:after="60" w:line="0" w:lineRule="atLeast"/>
        <w:ind w:firstLineChars="250" w:firstLine="600"/>
        <w:jc w:val="both"/>
        <w:rPr>
          <w:rFonts w:eastAsia="標楷體"/>
          <w:color w:val="000000" w:themeColor="text1"/>
          <w:kern w:val="2"/>
          <w:u w:color="000000"/>
          <w:lang w:eastAsia="zh-TW"/>
        </w:rPr>
      </w:pPr>
      <w:r w:rsidRPr="00DD547F">
        <w:rPr>
          <w:rFonts w:eastAsia="標楷體" w:hint="eastAsia"/>
          <w:color w:val="000000" w:themeColor="text1"/>
          <w:kern w:val="2"/>
          <w:u w:color="000000"/>
          <w:lang w:eastAsia="zh-TW"/>
        </w:rPr>
        <w:t>（二）</w:t>
      </w:r>
      <w:r w:rsidR="00962106" w:rsidRPr="00DD547F">
        <w:rPr>
          <w:rFonts w:eastAsia="標楷體"/>
          <w:color w:val="000000" w:themeColor="text1"/>
          <w:kern w:val="2"/>
          <w:u w:color="000000"/>
          <w:lang w:eastAsia="zh-TW"/>
        </w:rPr>
        <w:t>報名資格：</w:t>
      </w:r>
    </w:p>
    <w:p w14:paraId="37302227" w14:textId="4C74A3E9" w:rsidR="007B3E43" w:rsidRPr="00DD547F" w:rsidRDefault="007B3E43" w:rsidP="007B3E43">
      <w:pPr>
        <w:spacing w:line="320" w:lineRule="exact"/>
        <w:ind w:leftChars="500" w:left="2880" w:hangingChars="700" w:hanging="1680"/>
        <w:rPr>
          <w:rFonts w:eastAsia="標楷體"/>
          <w:color w:val="000000" w:themeColor="text1"/>
          <w:kern w:val="2"/>
          <w:u w:color="000000"/>
          <w:lang w:eastAsia="zh-Hans"/>
        </w:rPr>
      </w:pPr>
      <w:bookmarkStart w:id="3" w:name="OLE_LINK200"/>
      <w:bookmarkStart w:id="4" w:name="OLE_LINK201"/>
      <w:bookmarkStart w:id="5" w:name="OLE_LINK202"/>
      <w:r w:rsidRPr="00DD547F">
        <w:rPr>
          <w:rFonts w:eastAsia="標楷體" w:hint="eastAsia"/>
          <w:color w:val="000000" w:themeColor="text1"/>
          <w:lang w:eastAsia="zh-TW"/>
        </w:rPr>
        <w:t>1.</w:t>
      </w:r>
      <w:r w:rsidRPr="00DD547F">
        <w:rPr>
          <w:rFonts w:eastAsia="標楷體" w:hint="eastAsia"/>
          <w:color w:val="000000" w:themeColor="text1"/>
          <w:lang w:eastAsia="zh-TW"/>
        </w:rPr>
        <w:t>第</w:t>
      </w:r>
      <w:r w:rsidR="00D33A86" w:rsidRPr="00DD547F">
        <w:rPr>
          <w:rFonts w:eastAsia="標楷體" w:hint="eastAsia"/>
          <w:color w:val="000000" w:themeColor="text1"/>
          <w:lang w:eastAsia="zh-TW"/>
        </w:rPr>
        <w:t>1</w:t>
      </w:r>
      <w:r w:rsidR="0020510A">
        <w:rPr>
          <w:rFonts w:eastAsia="標楷體" w:hint="eastAsia"/>
          <w:color w:val="000000" w:themeColor="text1"/>
          <w:lang w:eastAsia="zh-TW"/>
        </w:rPr>
        <w:t>次甄選：</w:t>
      </w:r>
      <w:r w:rsidR="00685426" w:rsidRPr="00DD547F">
        <w:rPr>
          <w:rFonts w:eastAsia="標楷體" w:hint="eastAsia"/>
          <w:color w:val="000000" w:themeColor="text1"/>
          <w:lang w:eastAsia="zh-TW"/>
        </w:rPr>
        <w:t>具有國小一般合格教師證書者。</w:t>
      </w:r>
    </w:p>
    <w:p w14:paraId="4C9B0736" w14:textId="77777777" w:rsidR="007B3E43" w:rsidRPr="00DD547F" w:rsidRDefault="007B3E43" w:rsidP="007B3E43">
      <w:pPr>
        <w:spacing w:line="320" w:lineRule="exact"/>
        <w:ind w:leftChars="500" w:left="2880" w:hangingChars="700" w:hanging="1680"/>
        <w:rPr>
          <w:rFonts w:eastAsia="標楷體"/>
          <w:color w:val="000000" w:themeColor="text1"/>
          <w:lang w:eastAsia="zh-TW"/>
        </w:rPr>
      </w:pPr>
      <w:r w:rsidRPr="00DD547F">
        <w:rPr>
          <w:rFonts w:eastAsia="標楷體" w:hint="eastAsia"/>
          <w:color w:val="000000" w:themeColor="text1"/>
          <w:lang w:eastAsia="zh-TW"/>
        </w:rPr>
        <w:t>2.</w:t>
      </w:r>
      <w:r w:rsidRPr="00DD547F">
        <w:rPr>
          <w:rFonts w:eastAsia="標楷體" w:hint="eastAsia"/>
          <w:color w:val="000000" w:themeColor="text1"/>
          <w:lang w:eastAsia="zh-TW"/>
        </w:rPr>
        <w:t>第</w:t>
      </w:r>
      <w:r w:rsidR="00D33A86" w:rsidRPr="00DD547F">
        <w:rPr>
          <w:rFonts w:eastAsia="標楷體" w:hint="eastAsia"/>
          <w:color w:val="000000" w:themeColor="text1"/>
          <w:lang w:eastAsia="zh-TW"/>
        </w:rPr>
        <w:t>2</w:t>
      </w:r>
      <w:r w:rsidRPr="00DD547F">
        <w:rPr>
          <w:rFonts w:eastAsia="標楷體" w:hint="eastAsia"/>
          <w:color w:val="000000" w:themeColor="text1"/>
          <w:lang w:eastAsia="zh-TW"/>
        </w:rPr>
        <w:t>次甄選：具有國小一般合格教師證書者或修畢師資職前教育課程取得修畢證明書者。</w:t>
      </w:r>
    </w:p>
    <w:p w14:paraId="727082AC" w14:textId="2C8CA784" w:rsidR="007B3E43" w:rsidRPr="00DD547F" w:rsidRDefault="007B3E43" w:rsidP="007B3E43">
      <w:pPr>
        <w:spacing w:line="320" w:lineRule="exact"/>
        <w:ind w:leftChars="500" w:left="2880" w:hangingChars="700" w:hanging="1680"/>
        <w:rPr>
          <w:rFonts w:eastAsia="標楷體"/>
          <w:color w:val="000000" w:themeColor="text1"/>
          <w:lang w:eastAsia="zh-TW"/>
        </w:rPr>
      </w:pPr>
      <w:r w:rsidRPr="00DD547F">
        <w:rPr>
          <w:rFonts w:eastAsia="標楷體" w:hint="eastAsia"/>
          <w:color w:val="000000" w:themeColor="text1"/>
          <w:lang w:eastAsia="zh-TW"/>
        </w:rPr>
        <w:t>3.</w:t>
      </w:r>
      <w:r w:rsidRPr="00DD547F">
        <w:rPr>
          <w:rFonts w:eastAsia="標楷體" w:hint="eastAsia"/>
          <w:color w:val="000000" w:themeColor="text1"/>
          <w:lang w:eastAsia="zh-TW"/>
        </w:rPr>
        <w:t>第</w:t>
      </w:r>
      <w:r w:rsidR="00D33A86" w:rsidRPr="00DD547F">
        <w:rPr>
          <w:rFonts w:eastAsia="標楷體" w:hint="eastAsia"/>
          <w:color w:val="000000" w:themeColor="text1"/>
          <w:lang w:eastAsia="zh-TW"/>
        </w:rPr>
        <w:t>3</w:t>
      </w:r>
      <w:r w:rsidRPr="00DD547F">
        <w:rPr>
          <w:rFonts w:eastAsia="標楷體" w:hint="eastAsia"/>
          <w:color w:val="000000" w:themeColor="text1"/>
          <w:lang w:eastAsia="zh-TW"/>
        </w:rPr>
        <w:t>次甄選</w:t>
      </w:r>
      <w:r w:rsidR="00C62572">
        <w:rPr>
          <w:rFonts w:eastAsia="標楷體" w:hint="eastAsia"/>
          <w:color w:val="000000" w:themeColor="text1"/>
          <w:lang w:eastAsia="zh-TW"/>
        </w:rPr>
        <w:t>以後之甄選</w:t>
      </w:r>
      <w:r w:rsidRPr="00DD547F">
        <w:rPr>
          <w:rFonts w:eastAsia="標楷體" w:hint="eastAsia"/>
          <w:color w:val="000000" w:themeColor="text1"/>
          <w:lang w:eastAsia="zh-TW"/>
        </w:rPr>
        <w:t>：具有國小一般合格教師證書者或修畢師資職前教育課程取得修畢證明書者或具有大學以上畢業證書者。</w:t>
      </w:r>
    </w:p>
    <w:bookmarkEnd w:id="3"/>
    <w:bookmarkEnd w:id="4"/>
    <w:bookmarkEnd w:id="5"/>
    <w:p w14:paraId="0E3DF10A" w14:textId="77777777" w:rsidR="00C62572" w:rsidRDefault="00C62572" w:rsidP="00C62572">
      <w:pPr>
        <w:snapToGrid w:val="0"/>
        <w:spacing w:line="0" w:lineRule="atLeast"/>
        <w:jc w:val="both"/>
        <w:rPr>
          <w:rFonts w:eastAsia="標楷體"/>
          <w:color w:val="000000" w:themeColor="text1"/>
          <w:lang w:eastAsia="zh-TW"/>
        </w:rPr>
      </w:pPr>
      <w:r>
        <w:rPr>
          <w:rFonts w:eastAsia="標楷體" w:hint="eastAsia"/>
          <w:color w:val="000000" w:themeColor="text1"/>
          <w:lang w:eastAsia="zh-TW"/>
        </w:rPr>
        <w:t xml:space="preserve">        </w:t>
      </w:r>
      <w:r w:rsidRPr="00DD547F">
        <w:rPr>
          <w:rFonts w:eastAsia="標楷體" w:hint="eastAsia"/>
          <w:color w:val="000000" w:themeColor="text1"/>
          <w:lang w:eastAsia="zh-TW"/>
        </w:rPr>
        <w:t xml:space="preserve"> </w:t>
      </w:r>
      <w:r w:rsidR="00D8121D" w:rsidRPr="00DD547F">
        <w:rPr>
          <w:rFonts w:eastAsia="標楷體" w:hint="eastAsia"/>
          <w:color w:val="000000" w:themeColor="text1"/>
          <w:lang w:eastAsia="zh-TW"/>
        </w:rPr>
        <w:t>(</w:t>
      </w:r>
      <w:r w:rsidR="00621824" w:rsidRPr="00DD547F">
        <w:rPr>
          <w:rFonts w:eastAsia="標楷體" w:hint="eastAsia"/>
          <w:color w:val="000000" w:themeColor="text1"/>
          <w:lang w:eastAsia="zh-TW"/>
        </w:rPr>
        <w:t>a</w:t>
      </w:r>
      <w:r w:rsidR="00D8121D" w:rsidRPr="00DD547F">
        <w:rPr>
          <w:rFonts w:eastAsia="標楷體" w:hint="eastAsia"/>
          <w:color w:val="000000" w:themeColor="text1"/>
          <w:lang w:eastAsia="zh-TW"/>
        </w:rPr>
        <w:t>)</w:t>
      </w:r>
      <w:r w:rsidR="006F3147" w:rsidRPr="00DD547F">
        <w:rPr>
          <w:rFonts w:eastAsia="標楷體" w:hint="eastAsia"/>
          <w:color w:val="000000" w:themeColor="text1"/>
          <w:lang w:eastAsia="zh-TW"/>
        </w:rPr>
        <w:t>如於錄取後發現未具前項</w:t>
      </w:r>
      <w:r w:rsidR="00781917" w:rsidRPr="00DD547F">
        <w:rPr>
          <w:rFonts w:eastAsia="標楷體" w:hint="eastAsia"/>
          <w:color w:val="000000" w:themeColor="text1"/>
          <w:lang w:eastAsia="zh-TW"/>
        </w:rPr>
        <w:t>代理</w:t>
      </w:r>
      <w:r w:rsidR="006F3147" w:rsidRPr="00DD547F">
        <w:rPr>
          <w:rFonts w:eastAsia="標楷體" w:hint="eastAsia"/>
          <w:color w:val="000000" w:themeColor="text1"/>
          <w:lang w:eastAsia="zh-TW"/>
        </w:rPr>
        <w:t>代課</w:t>
      </w:r>
      <w:r w:rsidR="00781917" w:rsidRPr="00DD547F">
        <w:rPr>
          <w:rFonts w:eastAsia="標楷體" w:hint="eastAsia"/>
          <w:color w:val="000000" w:themeColor="text1"/>
          <w:lang w:eastAsia="zh-TW"/>
        </w:rPr>
        <w:t>教師資格者，取消其錄取資格，並予以解聘。</w:t>
      </w:r>
    </w:p>
    <w:p w14:paraId="111263DD" w14:textId="52FC9DB6" w:rsidR="00D8121D" w:rsidRPr="00DD547F" w:rsidRDefault="00C62572" w:rsidP="00C62572">
      <w:pPr>
        <w:snapToGrid w:val="0"/>
        <w:spacing w:line="0" w:lineRule="atLeast"/>
        <w:jc w:val="both"/>
        <w:rPr>
          <w:rFonts w:eastAsia="標楷體"/>
          <w:color w:val="000000" w:themeColor="text1"/>
          <w:lang w:eastAsia="zh-TW"/>
        </w:rPr>
      </w:pPr>
      <w:r>
        <w:rPr>
          <w:rFonts w:eastAsia="標楷體" w:hint="eastAsia"/>
          <w:color w:val="000000" w:themeColor="text1"/>
          <w:lang w:eastAsia="zh-TW"/>
        </w:rPr>
        <w:t xml:space="preserve">         </w:t>
      </w:r>
      <w:r w:rsidR="009679E9" w:rsidRPr="00DD547F">
        <w:rPr>
          <w:rFonts w:eastAsia="標楷體" w:hint="eastAsia"/>
          <w:color w:val="000000" w:themeColor="text1"/>
          <w:lang w:eastAsia="zh-TW"/>
        </w:rPr>
        <w:t>(</w:t>
      </w:r>
      <w:r w:rsidR="00621824" w:rsidRPr="00DD547F">
        <w:rPr>
          <w:rFonts w:eastAsia="標楷體" w:hint="eastAsia"/>
          <w:color w:val="000000" w:themeColor="text1"/>
          <w:lang w:eastAsia="zh-TW"/>
        </w:rPr>
        <w:t>b</w:t>
      </w:r>
      <w:r w:rsidR="009679E9" w:rsidRPr="00DD547F">
        <w:rPr>
          <w:rFonts w:eastAsia="標楷體" w:hint="eastAsia"/>
          <w:color w:val="000000" w:themeColor="text1"/>
          <w:lang w:eastAsia="zh-TW"/>
        </w:rPr>
        <w:t>)</w:t>
      </w:r>
      <w:r w:rsidR="00781917" w:rsidRPr="00DD547F">
        <w:rPr>
          <w:rFonts w:eastAsia="標楷體" w:hint="eastAsia"/>
          <w:color w:val="000000" w:themeColor="text1"/>
          <w:lang w:eastAsia="zh-TW"/>
        </w:rPr>
        <w:t>凡持國外學歷報考者，報名時需繳驗下列證件，始得依規定受理報名：</w:t>
      </w:r>
    </w:p>
    <w:p w14:paraId="098DD188" w14:textId="77777777" w:rsidR="00781917" w:rsidRPr="00DD547F" w:rsidRDefault="00D8121D" w:rsidP="009679E9">
      <w:pPr>
        <w:snapToGrid w:val="0"/>
        <w:spacing w:line="0" w:lineRule="atLeast"/>
        <w:ind w:leftChars="650" w:left="1726" w:hangingChars="69" w:hanging="166"/>
        <w:jc w:val="both"/>
        <w:rPr>
          <w:rFonts w:eastAsia="標楷體"/>
          <w:color w:val="000000" w:themeColor="text1"/>
          <w:lang w:eastAsia="zh-TW"/>
        </w:rPr>
      </w:pPr>
      <w:r w:rsidRPr="00DD547F">
        <w:rPr>
          <w:rFonts w:eastAsia="標楷體"/>
          <w:color w:val="000000" w:themeColor="text1"/>
          <w:lang w:eastAsia="zh-TW"/>
        </w:rPr>
        <w:t>a</w:t>
      </w:r>
      <w:r w:rsidR="00781917" w:rsidRPr="00DD547F">
        <w:rPr>
          <w:rFonts w:eastAsia="標楷體" w:hint="eastAsia"/>
          <w:color w:val="000000" w:themeColor="text1"/>
          <w:lang w:eastAsia="zh-TW"/>
        </w:rPr>
        <w:t>．經駐外單位驗證後之國外學歷證件正本及影本一份。</w:t>
      </w:r>
    </w:p>
    <w:p w14:paraId="20AC0362" w14:textId="77777777" w:rsidR="00781917" w:rsidRPr="00DD547F" w:rsidRDefault="00D8121D" w:rsidP="009679E9">
      <w:pPr>
        <w:snapToGrid w:val="0"/>
        <w:spacing w:line="0" w:lineRule="atLeast"/>
        <w:ind w:leftChars="100" w:left="240" w:firstLineChars="550" w:firstLine="1320"/>
        <w:jc w:val="both"/>
        <w:rPr>
          <w:rFonts w:eastAsia="標楷體"/>
          <w:color w:val="000000" w:themeColor="text1"/>
          <w:lang w:eastAsia="zh-TW"/>
        </w:rPr>
      </w:pPr>
      <w:r w:rsidRPr="00DD547F">
        <w:rPr>
          <w:rFonts w:eastAsia="標楷體"/>
          <w:color w:val="000000" w:themeColor="text1"/>
          <w:lang w:eastAsia="zh-TW"/>
        </w:rPr>
        <w:t>b</w:t>
      </w:r>
      <w:r w:rsidR="00781917" w:rsidRPr="00DD547F">
        <w:rPr>
          <w:rFonts w:eastAsia="標楷體" w:hint="eastAsia"/>
          <w:color w:val="000000" w:themeColor="text1"/>
          <w:lang w:eastAsia="zh-TW"/>
        </w:rPr>
        <w:t>．經駐外單位驗證後之國外學歷歷年成績證明正本及影本一份。</w:t>
      </w:r>
    </w:p>
    <w:p w14:paraId="020A8A31" w14:textId="77777777" w:rsidR="00781917" w:rsidRPr="00DD547F" w:rsidRDefault="00D8121D" w:rsidP="009679E9">
      <w:pPr>
        <w:snapToGrid w:val="0"/>
        <w:spacing w:line="0" w:lineRule="atLeast"/>
        <w:ind w:leftChars="649" w:left="1918" w:hangingChars="150" w:hanging="360"/>
        <w:jc w:val="both"/>
        <w:rPr>
          <w:rFonts w:eastAsia="標楷體"/>
          <w:color w:val="000000" w:themeColor="text1"/>
          <w:lang w:eastAsia="zh-TW"/>
        </w:rPr>
      </w:pPr>
      <w:r w:rsidRPr="00DD547F">
        <w:rPr>
          <w:rFonts w:eastAsia="標楷體"/>
          <w:color w:val="000000" w:themeColor="text1"/>
          <w:lang w:eastAsia="zh-TW"/>
        </w:rPr>
        <w:t>c</w:t>
      </w:r>
      <w:r w:rsidR="00781917" w:rsidRPr="00DD547F">
        <w:rPr>
          <w:rFonts w:eastAsia="標楷體" w:hint="eastAsia"/>
          <w:color w:val="000000" w:themeColor="text1"/>
          <w:lang w:eastAsia="zh-TW"/>
        </w:rPr>
        <w:t>．內政部警政署入出境管理局核發之修業期間之出入境日期記錄證明正本及影本一份。</w:t>
      </w:r>
    </w:p>
    <w:p w14:paraId="69642721" w14:textId="77777777" w:rsidR="00781917" w:rsidRPr="00DD547F" w:rsidRDefault="00D8121D" w:rsidP="009679E9">
      <w:pPr>
        <w:snapToGrid w:val="0"/>
        <w:spacing w:line="0" w:lineRule="atLeast"/>
        <w:ind w:leftChars="549" w:left="1318" w:firstLineChars="100" w:firstLine="240"/>
        <w:jc w:val="both"/>
        <w:rPr>
          <w:rFonts w:eastAsia="標楷體"/>
          <w:color w:val="000000" w:themeColor="text1"/>
          <w:lang w:eastAsia="zh-TW"/>
        </w:rPr>
      </w:pPr>
      <w:r w:rsidRPr="00DD547F">
        <w:rPr>
          <w:rFonts w:eastAsia="標楷體"/>
          <w:color w:val="000000" w:themeColor="text1"/>
          <w:lang w:eastAsia="zh-TW"/>
        </w:rPr>
        <w:t>d</w:t>
      </w:r>
      <w:r w:rsidR="00781917" w:rsidRPr="00DD547F">
        <w:rPr>
          <w:rFonts w:eastAsia="標楷體" w:hint="eastAsia"/>
          <w:color w:val="000000" w:themeColor="text1"/>
          <w:lang w:eastAsia="zh-TW"/>
        </w:rPr>
        <w:t>．國外學歷證件及歷年成績證明如係外文證件者，應出具法院公證之中譯本。</w:t>
      </w:r>
    </w:p>
    <w:p w14:paraId="423E1912" w14:textId="77777777" w:rsidR="00781917" w:rsidRPr="00DD547F" w:rsidRDefault="00D8121D" w:rsidP="009679E9">
      <w:pPr>
        <w:snapToGrid w:val="0"/>
        <w:spacing w:line="0" w:lineRule="atLeast"/>
        <w:ind w:leftChars="300" w:left="991" w:hangingChars="113" w:hanging="271"/>
        <w:jc w:val="both"/>
        <w:rPr>
          <w:rFonts w:eastAsia="標楷體"/>
          <w:color w:val="000000" w:themeColor="text1"/>
          <w:lang w:eastAsia="zh-TW"/>
        </w:rPr>
      </w:pPr>
      <w:r w:rsidRPr="00DD547F">
        <w:rPr>
          <w:rFonts w:eastAsia="標楷體" w:hint="eastAsia"/>
          <w:color w:val="000000" w:themeColor="text1"/>
          <w:lang w:eastAsia="zh-TW"/>
        </w:rPr>
        <w:t>◎</w:t>
      </w:r>
      <w:r w:rsidR="00781917" w:rsidRPr="00DD547F">
        <w:rPr>
          <w:rFonts w:eastAsia="標楷體" w:hint="eastAsia"/>
          <w:color w:val="000000" w:themeColor="text1"/>
          <w:lang w:eastAsia="zh-TW"/>
        </w:rPr>
        <w:t>以上所持之國外學歷證件，依教育部新修正之「</w:t>
      </w:r>
      <w:r w:rsidR="00781917" w:rsidRPr="00DD547F">
        <w:rPr>
          <w:rFonts w:eastAsia="標楷體" w:hint="eastAsia"/>
          <w:bCs/>
          <w:color w:val="000000" w:themeColor="text1"/>
          <w:lang w:eastAsia="zh-TW"/>
        </w:rPr>
        <w:t>國外學歷查證</w:t>
      </w:r>
      <w:r w:rsidR="00781917" w:rsidRPr="00DD547F">
        <w:rPr>
          <w:rFonts w:eastAsia="標楷體" w:hint="eastAsia"/>
          <w:bCs/>
          <w:color w:val="000000" w:themeColor="text1"/>
          <w:lang w:eastAsia="zh-TW"/>
        </w:rPr>
        <w:t>(</w:t>
      </w:r>
      <w:r w:rsidR="00781917" w:rsidRPr="00DD547F">
        <w:rPr>
          <w:rFonts w:eastAsia="標楷體" w:hint="eastAsia"/>
          <w:bCs/>
          <w:color w:val="000000" w:themeColor="text1"/>
          <w:lang w:eastAsia="zh-TW"/>
        </w:rPr>
        <w:t>驗</w:t>
      </w:r>
      <w:r w:rsidR="00781917" w:rsidRPr="00DD547F">
        <w:rPr>
          <w:rFonts w:eastAsia="標楷體" w:hint="eastAsia"/>
          <w:bCs/>
          <w:color w:val="000000" w:themeColor="text1"/>
          <w:lang w:eastAsia="zh-TW"/>
        </w:rPr>
        <w:t>)</w:t>
      </w:r>
      <w:r w:rsidR="00781917" w:rsidRPr="00DD547F">
        <w:rPr>
          <w:rFonts w:eastAsia="標楷體" w:hint="eastAsia"/>
          <w:bCs/>
          <w:color w:val="000000" w:themeColor="text1"/>
          <w:lang w:eastAsia="zh-TW"/>
        </w:rPr>
        <w:t>及認定作業要點</w:t>
      </w:r>
      <w:r w:rsidR="00781917" w:rsidRPr="00DD547F">
        <w:rPr>
          <w:rFonts w:eastAsia="標楷體" w:hint="eastAsia"/>
          <w:color w:val="000000" w:themeColor="text1"/>
          <w:lang w:eastAsia="zh-TW"/>
        </w:rPr>
        <w:t>」查證</w:t>
      </w:r>
      <w:r w:rsidR="009C2AF8" w:rsidRPr="00DD547F">
        <w:rPr>
          <w:rFonts w:eastAsia="標楷體" w:hint="eastAsia"/>
          <w:color w:val="000000" w:themeColor="text1"/>
          <w:lang w:eastAsia="zh-TW"/>
        </w:rPr>
        <w:t>，若經查證不符或不具有擔任國民小學或幼兒園代理教師資格者，取消其</w:t>
      </w:r>
      <w:r w:rsidR="009C2AF8" w:rsidRPr="00DD547F">
        <w:rPr>
          <w:rFonts w:eastAsia="標楷體" w:hint="eastAsia"/>
          <w:b/>
          <w:color w:val="000000" w:themeColor="text1"/>
          <w:lang w:eastAsia="zh-TW"/>
        </w:rPr>
        <w:t>報名或錄取</w:t>
      </w:r>
      <w:r w:rsidR="00781917" w:rsidRPr="00DD547F">
        <w:rPr>
          <w:rFonts w:eastAsia="標楷體" w:hint="eastAsia"/>
          <w:color w:val="000000" w:themeColor="text1"/>
          <w:lang w:eastAsia="zh-TW"/>
        </w:rPr>
        <w:t>資格。</w:t>
      </w:r>
    </w:p>
    <w:p w14:paraId="6354B096" w14:textId="77777777" w:rsidR="00962106" w:rsidRPr="00DD547F" w:rsidRDefault="00962106">
      <w:pPr>
        <w:widowControl w:val="0"/>
        <w:spacing w:line="20" w:lineRule="atLeast"/>
        <w:ind w:left="682" w:hanging="473"/>
        <w:outlineLvl w:val="0"/>
        <w:rPr>
          <w:rFonts w:eastAsia="標楷體"/>
          <w:color w:val="000000" w:themeColor="text1"/>
          <w:u w:color="000000"/>
          <w:lang w:eastAsia="zh-TW"/>
        </w:rPr>
      </w:pPr>
      <w:r w:rsidRPr="00DD547F">
        <w:rPr>
          <w:rFonts w:eastAsia="標楷體"/>
          <w:color w:val="000000" w:themeColor="text1"/>
          <w:u w:color="000000"/>
          <w:lang w:eastAsia="zh-TW"/>
        </w:rPr>
        <w:t>二</w:t>
      </w:r>
      <w:r w:rsidR="009679E9" w:rsidRPr="00DD547F">
        <w:rPr>
          <w:rFonts w:eastAsia="標楷體" w:hint="eastAsia"/>
          <w:color w:val="000000" w:themeColor="text1"/>
          <w:u w:color="000000"/>
          <w:lang w:eastAsia="zh-TW"/>
        </w:rPr>
        <w:t>、</w:t>
      </w:r>
      <w:r w:rsidRPr="00DD547F">
        <w:rPr>
          <w:rFonts w:eastAsia="標楷體"/>
          <w:color w:val="000000" w:themeColor="text1"/>
          <w:u w:color="000000"/>
          <w:lang w:eastAsia="zh-TW"/>
        </w:rPr>
        <w:t>甄選限制：</w:t>
      </w:r>
    </w:p>
    <w:p w14:paraId="43075DA8" w14:textId="1DA9490E" w:rsidR="00E17ECF" w:rsidRPr="00DD547F" w:rsidRDefault="00962106" w:rsidP="009B1298">
      <w:pPr>
        <w:widowControl w:val="0"/>
        <w:spacing w:line="20" w:lineRule="atLeast"/>
        <w:ind w:leftChars="309" w:left="742"/>
        <w:outlineLvl w:val="0"/>
        <w:rPr>
          <w:rFonts w:eastAsia="標楷體"/>
          <w:color w:val="000000" w:themeColor="text1"/>
          <w:u w:color="000000"/>
          <w:lang w:eastAsia="zh-TW"/>
        </w:rPr>
      </w:pPr>
      <w:r w:rsidRPr="00DD547F">
        <w:rPr>
          <w:rFonts w:eastAsia="標楷體"/>
          <w:color w:val="000000" w:themeColor="text1"/>
          <w:kern w:val="2"/>
          <w:u w:color="000000"/>
          <w:lang w:eastAsia="zh-TW"/>
        </w:rPr>
        <w:t>依報名表件收件順序繳交報名表、甄試證、身分證及相關文件證明（證件正本當面驗畢退還，影本留存。外國學歷證件須完成驗證，否則不予受理</w:t>
      </w:r>
      <w:r w:rsidR="001F15E3" w:rsidRPr="00DD547F">
        <w:rPr>
          <w:rFonts w:eastAsia="標楷體" w:hint="eastAsia"/>
          <w:color w:val="000000" w:themeColor="text1"/>
          <w:kern w:val="2"/>
          <w:u w:color="000000"/>
          <w:lang w:eastAsia="zh-TW"/>
        </w:rPr>
        <w:t>）</w:t>
      </w:r>
      <w:r w:rsidRPr="00DD547F">
        <w:rPr>
          <w:rFonts w:eastAsia="標楷體"/>
          <w:color w:val="000000" w:themeColor="text1"/>
          <w:kern w:val="2"/>
          <w:u w:color="000000"/>
          <w:lang w:eastAsia="zh-TW"/>
        </w:rPr>
        <w:t>。各項</w:t>
      </w:r>
      <w:r w:rsidRPr="006A4B75">
        <w:rPr>
          <w:rFonts w:eastAsia="標楷體"/>
          <w:color w:val="000000" w:themeColor="text1"/>
          <w:kern w:val="2"/>
          <w:u w:color="000000"/>
          <w:lang w:eastAsia="zh-TW"/>
        </w:rPr>
        <w:t>證</w:t>
      </w:r>
      <w:r w:rsidR="001F15E3" w:rsidRPr="006A4B75">
        <w:rPr>
          <w:rFonts w:eastAsia="標楷體"/>
          <w:color w:val="000000" w:themeColor="text1"/>
          <w:kern w:val="2"/>
          <w:u w:color="000000"/>
          <w:lang w:eastAsia="zh-TW"/>
        </w:rPr>
        <w:t>明文件及附件，錄取後如發現所附證件有偽造、變造，一律予以解聘。</w:t>
      </w:r>
      <w:r w:rsidRPr="006A4B75">
        <w:rPr>
          <w:rFonts w:eastAsia="標楷體"/>
          <w:color w:val="000000" w:themeColor="text1"/>
          <w:kern w:val="2"/>
          <w:u w:color="000000"/>
          <w:lang w:eastAsia="zh-TW"/>
        </w:rPr>
        <w:t>另如</w:t>
      </w:r>
      <w:r w:rsidRPr="006A4B75">
        <w:rPr>
          <w:rFonts w:eastAsia="標楷體"/>
          <w:color w:val="000000" w:themeColor="text1"/>
          <w:u w:color="000000"/>
          <w:lang w:eastAsia="zh-TW"/>
        </w:rPr>
        <w:t>具有教師法</w:t>
      </w:r>
      <w:r w:rsidRPr="006A4B75">
        <w:rPr>
          <w:rFonts w:eastAsia="標楷體"/>
          <w:b/>
          <w:color w:val="000000" w:themeColor="text1"/>
          <w:u w:color="000000"/>
          <w:lang w:eastAsia="zh-TW"/>
        </w:rPr>
        <w:t>第</w:t>
      </w:r>
      <w:r w:rsidR="00C62572" w:rsidRPr="006A4B75">
        <w:rPr>
          <w:rFonts w:eastAsia="標楷體" w:hint="eastAsia"/>
          <w:b/>
          <w:color w:val="000000" w:themeColor="text1"/>
          <w:u w:color="000000"/>
          <w:lang w:eastAsia="zh-TW"/>
        </w:rPr>
        <w:t>19</w:t>
      </w:r>
      <w:r w:rsidRPr="006A4B75">
        <w:rPr>
          <w:rFonts w:eastAsia="標楷體"/>
          <w:b/>
          <w:color w:val="000000" w:themeColor="text1"/>
          <w:u w:color="000000"/>
          <w:lang w:eastAsia="zh-TW"/>
        </w:rPr>
        <w:t>條</w:t>
      </w:r>
      <w:r w:rsidRPr="00DD547F">
        <w:rPr>
          <w:rFonts w:eastAsia="標楷體"/>
          <w:color w:val="000000" w:themeColor="text1"/>
          <w:u w:color="000000"/>
          <w:lang w:eastAsia="zh-TW"/>
        </w:rPr>
        <w:t>及教育人員任用條例第</w:t>
      </w:r>
      <w:r w:rsidRPr="00DD547F">
        <w:rPr>
          <w:rFonts w:eastAsia="標楷體"/>
          <w:color w:val="000000" w:themeColor="text1"/>
          <w:u w:color="000000"/>
          <w:lang w:eastAsia="zh-TW"/>
        </w:rPr>
        <w:t>31</w:t>
      </w:r>
      <w:r w:rsidRPr="00DD547F">
        <w:rPr>
          <w:rFonts w:eastAsia="標楷體"/>
          <w:color w:val="000000" w:themeColor="text1"/>
          <w:u w:color="000000"/>
          <w:lang w:eastAsia="zh-TW"/>
        </w:rPr>
        <w:t>條第</w:t>
      </w:r>
      <w:r w:rsidRPr="00DD547F">
        <w:rPr>
          <w:rFonts w:eastAsia="標楷體"/>
          <w:color w:val="000000" w:themeColor="text1"/>
          <w:u w:color="000000"/>
          <w:lang w:eastAsia="zh-TW"/>
        </w:rPr>
        <w:t>1</w:t>
      </w:r>
      <w:r w:rsidRPr="00DD547F">
        <w:rPr>
          <w:rFonts w:eastAsia="標楷體"/>
          <w:color w:val="000000" w:themeColor="text1"/>
          <w:u w:color="000000"/>
          <w:lang w:eastAsia="zh-TW"/>
        </w:rPr>
        <w:t>項各款者不得報名。</w:t>
      </w:r>
      <w:r w:rsidR="00086B0D" w:rsidRPr="00DD547F">
        <w:rPr>
          <w:rFonts w:eastAsia="標楷體"/>
          <w:color w:val="000000" w:themeColor="text1"/>
          <w:u w:color="000000"/>
          <w:lang w:eastAsia="zh-TW"/>
        </w:rPr>
        <w:t>縱</w:t>
      </w:r>
      <w:r w:rsidRPr="00DD547F">
        <w:rPr>
          <w:rFonts w:eastAsia="標楷體"/>
          <w:color w:val="000000" w:themeColor="text1"/>
          <w:u w:color="000000"/>
          <w:lang w:eastAsia="zh-TW"/>
        </w:rPr>
        <w:t>因事前未察覺而於放榜錄取後發覺，已聘任者，</w:t>
      </w:r>
      <w:r w:rsidRPr="00DD547F">
        <w:rPr>
          <w:rFonts w:eastAsia="標楷體"/>
          <w:color w:val="000000" w:themeColor="text1"/>
          <w:kern w:val="2"/>
          <w:u w:color="000000"/>
          <w:lang w:eastAsia="zh-TW"/>
        </w:rPr>
        <w:t>一律予以解聘</w:t>
      </w:r>
      <w:r w:rsidRPr="00DD547F">
        <w:rPr>
          <w:rFonts w:eastAsia="標楷體"/>
          <w:color w:val="000000" w:themeColor="text1"/>
          <w:u w:color="000000"/>
          <w:lang w:eastAsia="zh-TW"/>
        </w:rPr>
        <w:t>。</w:t>
      </w:r>
    </w:p>
    <w:p w14:paraId="0CA0D6D8" w14:textId="4526244B" w:rsidR="00962106" w:rsidRPr="00E24833" w:rsidRDefault="00CE5656" w:rsidP="005D51F6">
      <w:pPr>
        <w:widowControl w:val="0"/>
        <w:spacing w:line="240" w:lineRule="atLeast"/>
        <w:outlineLvl w:val="0"/>
        <w:rPr>
          <w:rFonts w:eastAsia="標楷體"/>
          <w:color w:val="000000" w:themeColor="text1"/>
          <w:u w:color="000000"/>
          <w:lang w:eastAsia="zh-TW"/>
        </w:rPr>
      </w:pPr>
      <w:r w:rsidRPr="00DD547F">
        <w:rPr>
          <w:rFonts w:eastAsia="標楷體" w:hint="eastAsia"/>
          <w:b/>
          <w:color w:val="000000" w:themeColor="text1"/>
          <w:u w:color="000000"/>
          <w:lang w:eastAsia="zh-TW"/>
        </w:rPr>
        <w:t>捌</w:t>
      </w:r>
      <w:r w:rsidRPr="00DD547F">
        <w:rPr>
          <w:rFonts w:eastAsia="標楷體"/>
          <w:b/>
          <w:color w:val="000000" w:themeColor="text1"/>
          <w:u w:color="000000"/>
          <w:lang w:eastAsia="zh-TW"/>
        </w:rPr>
        <w:t>、</w:t>
      </w:r>
      <w:r w:rsidR="00962106" w:rsidRPr="00DD547F">
        <w:rPr>
          <w:rFonts w:eastAsia="標楷體"/>
          <w:b/>
          <w:color w:val="000000" w:themeColor="text1"/>
          <w:u w:color="000000"/>
          <w:lang w:eastAsia="zh-TW"/>
        </w:rPr>
        <w:t>應交證件文件</w:t>
      </w:r>
      <w:r w:rsidR="00962106" w:rsidRPr="00DD547F">
        <w:rPr>
          <w:rFonts w:eastAsia="標楷體"/>
          <w:color w:val="000000" w:themeColor="text1"/>
          <w:u w:color="000000"/>
          <w:lang w:eastAsia="zh-TW"/>
        </w:rPr>
        <w:t>：</w:t>
      </w:r>
      <w:r w:rsidR="00962106" w:rsidRPr="00DD547F">
        <w:rPr>
          <w:rFonts w:eastAsia="標楷體"/>
          <w:color w:val="000000" w:themeColor="text1"/>
          <w:u w:color="000000"/>
          <w:lang w:eastAsia="zh-TW"/>
        </w:rPr>
        <w:t>(</w:t>
      </w:r>
      <w:r w:rsidR="00D8121D" w:rsidRPr="00DD547F">
        <w:rPr>
          <w:rFonts w:eastAsia="標楷體"/>
          <w:color w:val="000000" w:themeColor="text1"/>
          <w:u w:color="000000"/>
          <w:lang w:eastAsia="zh-TW"/>
        </w:rPr>
        <w:t>以下</w:t>
      </w:r>
      <w:r w:rsidR="00E24833">
        <w:rPr>
          <w:rFonts w:eastAsia="標楷體" w:hint="eastAsia"/>
          <w:color w:val="000000" w:themeColor="text1"/>
          <w:u w:color="000000"/>
          <w:lang w:eastAsia="zh-TW"/>
        </w:rPr>
        <w:t>均以線上繳交為主，詳</w:t>
      </w:r>
      <w:r w:rsidR="00E24833">
        <w:rPr>
          <w:rFonts w:eastAsia="標楷體"/>
          <w:color w:val="000000" w:themeColor="text1"/>
          <w:u w:color="000000"/>
          <w:lang w:eastAsia="zh-TW"/>
        </w:rPr>
        <w:t>google</w:t>
      </w:r>
      <w:r w:rsidR="00E24833">
        <w:rPr>
          <w:rFonts w:eastAsia="標楷體" w:hint="eastAsia"/>
          <w:color w:val="000000" w:themeColor="text1"/>
          <w:u w:color="000000"/>
          <w:lang w:eastAsia="zh-TW"/>
        </w:rPr>
        <w:t>表單報名表內容</w:t>
      </w:r>
      <w:r w:rsidR="00E24833">
        <w:rPr>
          <w:rFonts w:eastAsia="標楷體" w:hint="eastAsia"/>
          <w:color w:val="000000" w:themeColor="text1"/>
          <w:u w:color="000000"/>
          <w:lang w:eastAsia="zh-TW"/>
        </w:rPr>
        <w:t>)</w:t>
      </w:r>
    </w:p>
    <w:p w14:paraId="115EC3A9" w14:textId="77777777" w:rsidR="009679E9" w:rsidRPr="00DD547F" w:rsidRDefault="00962106" w:rsidP="009679E9">
      <w:pPr>
        <w:widowControl w:val="0"/>
        <w:numPr>
          <w:ilvl w:val="0"/>
          <w:numId w:val="20"/>
        </w:numPr>
        <w:tabs>
          <w:tab w:val="clear" w:pos="480"/>
          <w:tab w:val="num" w:pos="224"/>
        </w:tabs>
        <w:spacing w:line="0" w:lineRule="atLeast"/>
        <w:ind w:left="210" w:hanging="68"/>
        <w:outlineLvl w:val="0"/>
        <w:rPr>
          <w:rFonts w:eastAsia="標楷體"/>
          <w:color w:val="000000" w:themeColor="text1"/>
          <w:u w:color="000000"/>
          <w:lang w:eastAsia="zh-TW"/>
        </w:rPr>
      </w:pPr>
      <w:r w:rsidRPr="00DD547F">
        <w:rPr>
          <w:rFonts w:eastAsia="標楷體"/>
          <w:color w:val="000000" w:themeColor="text1"/>
          <w:u w:color="000000"/>
          <w:lang w:eastAsia="zh-TW"/>
        </w:rPr>
        <w:t>報名表</w:t>
      </w:r>
      <w:r w:rsidR="00D8121D" w:rsidRPr="00DD547F">
        <w:rPr>
          <w:rFonts w:eastAsia="標楷體" w:hint="eastAsia"/>
          <w:color w:val="000000" w:themeColor="text1"/>
          <w:sz w:val="22"/>
          <w:lang w:eastAsia="zh-TW"/>
        </w:rPr>
        <w:t>（最近三個月內二吋正面脫帽半身照片一式二張，並貼妥於報名表及應試</w:t>
      </w:r>
      <w:r w:rsidR="00F94CF5" w:rsidRPr="00DD547F">
        <w:rPr>
          <w:rFonts w:eastAsia="標楷體" w:hint="eastAsia"/>
          <w:color w:val="000000" w:themeColor="text1"/>
          <w:sz w:val="22"/>
          <w:lang w:eastAsia="zh-TW"/>
        </w:rPr>
        <w:t>證</w:t>
      </w:r>
      <w:r w:rsidR="00D8121D" w:rsidRPr="00DD547F">
        <w:rPr>
          <w:rFonts w:eastAsia="標楷體" w:hint="eastAsia"/>
          <w:color w:val="000000" w:themeColor="text1"/>
          <w:sz w:val="22"/>
          <w:lang w:eastAsia="zh-TW"/>
        </w:rPr>
        <w:t>上）</w:t>
      </w:r>
      <w:r w:rsidR="00D8121D" w:rsidRPr="00DD547F">
        <w:rPr>
          <w:rFonts w:eastAsia="標楷體" w:hint="eastAsia"/>
          <w:color w:val="000000" w:themeColor="text1"/>
          <w:lang w:eastAsia="zh-TW"/>
        </w:rPr>
        <w:t>。</w:t>
      </w:r>
    </w:p>
    <w:p w14:paraId="7B84DDCB" w14:textId="77777777" w:rsidR="009679E9" w:rsidRPr="006A4B75" w:rsidRDefault="00962106" w:rsidP="009679E9">
      <w:pPr>
        <w:widowControl w:val="0"/>
        <w:numPr>
          <w:ilvl w:val="0"/>
          <w:numId w:val="20"/>
        </w:numPr>
        <w:tabs>
          <w:tab w:val="clear" w:pos="480"/>
          <w:tab w:val="num" w:pos="224"/>
        </w:tabs>
        <w:spacing w:line="0" w:lineRule="atLeast"/>
        <w:ind w:left="210" w:hanging="68"/>
        <w:outlineLvl w:val="0"/>
        <w:rPr>
          <w:rFonts w:eastAsia="標楷體"/>
          <w:color w:val="000000" w:themeColor="text1"/>
          <w:u w:color="000000"/>
          <w:lang w:eastAsia="zh-TW"/>
        </w:rPr>
      </w:pPr>
      <w:r w:rsidRPr="00DD547F">
        <w:rPr>
          <w:rFonts w:eastAsia="標楷體"/>
          <w:color w:val="000000" w:themeColor="text1"/>
          <w:u w:color="000000"/>
          <w:lang w:eastAsia="zh-TW"/>
        </w:rPr>
        <w:t>國民身分證影本</w:t>
      </w:r>
      <w:r w:rsidRPr="006A4B75">
        <w:rPr>
          <w:rFonts w:eastAsia="標楷體"/>
          <w:color w:val="000000" w:themeColor="text1"/>
          <w:u w:color="000000"/>
          <w:lang w:eastAsia="zh-TW"/>
        </w:rPr>
        <w:t xml:space="preserve"> (</w:t>
      </w:r>
      <w:r w:rsidR="00D8121D" w:rsidRPr="006A4B75">
        <w:rPr>
          <w:rFonts w:eastAsia="標楷體"/>
          <w:color w:val="000000" w:themeColor="text1"/>
          <w:u w:color="000000"/>
          <w:lang w:eastAsia="zh-TW"/>
        </w:rPr>
        <w:t>出生地欄未註記或註記為大陸地區者，請</w:t>
      </w:r>
      <w:r w:rsidR="00F94CF5" w:rsidRPr="006A4B75">
        <w:rPr>
          <w:rFonts w:eastAsia="標楷體" w:hint="eastAsia"/>
          <w:color w:val="000000" w:themeColor="text1"/>
          <w:u w:color="000000"/>
          <w:lang w:eastAsia="zh-TW"/>
        </w:rPr>
        <w:t>另</w:t>
      </w:r>
      <w:r w:rsidR="00F94CF5" w:rsidRPr="006A4B75">
        <w:rPr>
          <w:rFonts w:eastAsia="標楷體"/>
          <w:color w:val="000000" w:themeColor="text1"/>
          <w:u w:color="000000"/>
          <w:lang w:eastAsia="zh-TW"/>
        </w:rPr>
        <w:t>檢附</w:t>
      </w:r>
      <w:r w:rsidRPr="006A4B75">
        <w:rPr>
          <w:rFonts w:eastAsia="標楷體"/>
          <w:color w:val="000000" w:themeColor="text1"/>
          <w:u w:color="000000"/>
          <w:lang w:eastAsia="zh-TW"/>
        </w:rPr>
        <w:t>戶籍謄本正本</w:t>
      </w:r>
      <w:r w:rsidRPr="006A4B75">
        <w:rPr>
          <w:rFonts w:eastAsia="標楷體"/>
          <w:color w:val="000000" w:themeColor="text1"/>
          <w:u w:color="000000"/>
          <w:lang w:eastAsia="zh-TW"/>
        </w:rPr>
        <w:t>)</w:t>
      </w:r>
      <w:r w:rsidRPr="006A4B75">
        <w:rPr>
          <w:rFonts w:eastAsia="標楷體"/>
          <w:color w:val="000000" w:themeColor="text1"/>
          <w:u w:color="000000"/>
          <w:lang w:eastAsia="zh-TW"/>
        </w:rPr>
        <w:t>。</w:t>
      </w:r>
    </w:p>
    <w:p w14:paraId="715DA793" w14:textId="721ECBAE" w:rsidR="00C62572" w:rsidRPr="006A4B75" w:rsidRDefault="00E17ECF" w:rsidP="003D7CC0">
      <w:pPr>
        <w:widowControl w:val="0"/>
        <w:numPr>
          <w:ilvl w:val="0"/>
          <w:numId w:val="20"/>
        </w:numPr>
        <w:tabs>
          <w:tab w:val="clear" w:pos="480"/>
          <w:tab w:val="num" w:pos="224"/>
        </w:tabs>
        <w:spacing w:line="0" w:lineRule="atLeast"/>
        <w:ind w:left="210" w:hanging="68"/>
        <w:outlineLvl w:val="0"/>
        <w:rPr>
          <w:rFonts w:eastAsia="標楷體"/>
          <w:b/>
          <w:color w:val="000000" w:themeColor="text1"/>
          <w:u w:color="000000"/>
          <w:lang w:eastAsia="zh-TW"/>
        </w:rPr>
      </w:pPr>
      <w:r w:rsidRPr="006A4B75">
        <w:rPr>
          <w:rFonts w:eastAsia="標楷體"/>
          <w:b/>
          <w:color w:val="000000" w:themeColor="text1"/>
          <w:u w:color="000000"/>
          <w:lang w:eastAsia="zh-TW"/>
        </w:rPr>
        <w:t>新北市</w:t>
      </w:r>
      <w:r w:rsidR="00766BE2" w:rsidRPr="006A4B75">
        <w:rPr>
          <w:rFonts w:eastAsia="標楷體"/>
          <w:b/>
          <w:color w:val="000000" w:themeColor="text1"/>
          <w:u w:color="000000"/>
          <w:lang w:eastAsia="zh-TW"/>
        </w:rPr>
        <w:t>110</w:t>
      </w:r>
      <w:r w:rsidR="002B5C7E" w:rsidRPr="006A4B75">
        <w:rPr>
          <w:rFonts w:eastAsia="標楷體"/>
          <w:b/>
          <w:color w:val="000000" w:themeColor="text1"/>
          <w:u w:color="000000"/>
          <w:lang w:eastAsia="zh-TW"/>
        </w:rPr>
        <w:t>學年</w:t>
      </w:r>
      <w:r w:rsidRPr="006A4B75">
        <w:rPr>
          <w:rFonts w:eastAsia="標楷體"/>
          <w:b/>
          <w:color w:val="000000" w:themeColor="text1"/>
          <w:u w:color="000000"/>
          <w:lang w:eastAsia="zh-TW"/>
        </w:rPr>
        <w:t>度國民小學暨</w:t>
      </w:r>
      <w:r w:rsidR="00C43C00" w:rsidRPr="006A4B75">
        <w:rPr>
          <w:rFonts w:eastAsia="標楷體"/>
          <w:b/>
          <w:color w:val="000000" w:themeColor="text1"/>
          <w:u w:color="000000"/>
          <w:lang w:eastAsia="zh-TW"/>
        </w:rPr>
        <w:t>幼兒園</w:t>
      </w:r>
      <w:r w:rsidRPr="006A4B75">
        <w:rPr>
          <w:rFonts w:eastAsia="標楷體"/>
          <w:b/>
          <w:color w:val="000000" w:themeColor="text1"/>
          <w:u w:color="000000"/>
          <w:lang w:eastAsia="zh-TW"/>
        </w:rPr>
        <w:t>教師甄選筆試成績單影本</w:t>
      </w:r>
      <w:r w:rsidR="00C62572" w:rsidRPr="006A4B75">
        <w:rPr>
          <w:rFonts w:eastAsia="標楷體" w:hint="eastAsia"/>
          <w:b/>
          <w:color w:val="000000" w:themeColor="text1"/>
          <w:u w:color="000000"/>
          <w:lang w:eastAsia="zh-TW"/>
        </w:rPr>
        <w:t>(</w:t>
      </w:r>
      <w:r w:rsidR="003D7CC0" w:rsidRPr="006A4B75">
        <w:rPr>
          <w:rFonts w:eastAsia="標楷體" w:hint="eastAsia"/>
          <w:b/>
          <w:color w:val="000000" w:themeColor="text1"/>
          <w:kern w:val="2"/>
          <w:u w:color="000000"/>
          <w:lang w:eastAsia="zh-TW"/>
        </w:rPr>
        <w:t>註</w:t>
      </w:r>
      <w:r w:rsidR="003D7CC0" w:rsidRPr="006A4B75">
        <w:rPr>
          <w:rFonts w:eastAsia="標楷體" w:hint="eastAsia"/>
          <w:b/>
          <w:color w:val="000000" w:themeColor="text1"/>
          <w:kern w:val="2"/>
          <w:u w:color="000000"/>
          <w:lang w:eastAsia="zh-TW"/>
        </w:rPr>
        <w:t>:</w:t>
      </w:r>
      <w:r w:rsidR="003D7CC0" w:rsidRPr="006A4B75">
        <w:rPr>
          <w:rFonts w:eastAsia="標楷體" w:hint="eastAsia"/>
          <w:b/>
          <w:color w:val="000000" w:themeColor="text1"/>
          <w:kern w:val="2"/>
          <w:u w:color="000000"/>
          <w:lang w:eastAsia="zh-TW"/>
        </w:rPr>
        <w:t>本次甄選均免附）</w:t>
      </w:r>
    </w:p>
    <w:p w14:paraId="5F0EFA25" w14:textId="77777777" w:rsidR="009679E9" w:rsidRPr="00DD547F" w:rsidRDefault="00962106" w:rsidP="009679E9">
      <w:pPr>
        <w:widowControl w:val="0"/>
        <w:numPr>
          <w:ilvl w:val="0"/>
          <w:numId w:val="20"/>
        </w:numPr>
        <w:tabs>
          <w:tab w:val="clear" w:pos="480"/>
          <w:tab w:val="num" w:pos="224"/>
        </w:tabs>
        <w:spacing w:line="0" w:lineRule="atLeast"/>
        <w:ind w:left="210" w:hanging="68"/>
        <w:outlineLvl w:val="0"/>
        <w:rPr>
          <w:rFonts w:eastAsia="標楷體"/>
          <w:color w:val="000000" w:themeColor="text1"/>
          <w:u w:color="000000"/>
          <w:lang w:eastAsia="zh-TW"/>
        </w:rPr>
      </w:pPr>
      <w:r w:rsidRPr="006A4B75">
        <w:rPr>
          <w:rFonts w:eastAsia="標楷體"/>
          <w:color w:val="000000" w:themeColor="text1"/>
          <w:u w:color="000000"/>
          <w:lang w:eastAsia="zh-TW"/>
        </w:rPr>
        <w:t>最高學歷畢業證書影</w:t>
      </w:r>
      <w:r w:rsidRPr="00DD547F">
        <w:rPr>
          <w:rFonts w:eastAsia="標楷體"/>
          <w:color w:val="000000" w:themeColor="text1"/>
          <w:u w:color="000000"/>
          <w:lang w:eastAsia="zh-TW"/>
        </w:rPr>
        <w:t>本。</w:t>
      </w:r>
    </w:p>
    <w:p w14:paraId="5C9F589F" w14:textId="77777777" w:rsidR="009679E9" w:rsidRPr="00DD547F" w:rsidRDefault="00962106" w:rsidP="009679E9">
      <w:pPr>
        <w:widowControl w:val="0"/>
        <w:numPr>
          <w:ilvl w:val="0"/>
          <w:numId w:val="20"/>
        </w:numPr>
        <w:tabs>
          <w:tab w:val="clear" w:pos="480"/>
          <w:tab w:val="num" w:pos="224"/>
        </w:tabs>
        <w:spacing w:line="0" w:lineRule="atLeast"/>
        <w:ind w:left="210" w:hanging="68"/>
        <w:outlineLvl w:val="0"/>
        <w:rPr>
          <w:rFonts w:eastAsia="標楷體"/>
          <w:color w:val="000000" w:themeColor="text1"/>
          <w:u w:color="000000"/>
          <w:lang w:eastAsia="zh-TW"/>
        </w:rPr>
      </w:pPr>
      <w:r w:rsidRPr="00DD547F">
        <w:rPr>
          <w:rFonts w:eastAsia="標楷體"/>
          <w:color w:val="000000" w:themeColor="text1"/>
          <w:u w:color="000000"/>
          <w:lang w:eastAsia="zh-TW"/>
        </w:rPr>
        <w:t>教師證書或教育學分證明書影本。</w:t>
      </w:r>
    </w:p>
    <w:p w14:paraId="6817BD47" w14:textId="77777777" w:rsidR="009679E9" w:rsidRPr="00DD547F" w:rsidRDefault="0020510A" w:rsidP="009679E9">
      <w:pPr>
        <w:widowControl w:val="0"/>
        <w:numPr>
          <w:ilvl w:val="0"/>
          <w:numId w:val="20"/>
        </w:numPr>
        <w:tabs>
          <w:tab w:val="clear" w:pos="480"/>
          <w:tab w:val="num" w:pos="224"/>
        </w:tabs>
        <w:spacing w:line="0" w:lineRule="atLeast"/>
        <w:ind w:left="210" w:hanging="68"/>
        <w:outlineLvl w:val="0"/>
        <w:rPr>
          <w:rFonts w:eastAsia="標楷體"/>
          <w:color w:val="000000" w:themeColor="text1"/>
          <w:u w:color="000000"/>
          <w:lang w:eastAsia="zh-TW"/>
        </w:rPr>
      </w:pPr>
      <w:r>
        <w:rPr>
          <w:rFonts w:eastAsia="標楷體" w:hint="eastAsia"/>
          <w:color w:val="000000" w:themeColor="text1"/>
          <w:u w:color="000000"/>
          <w:lang w:eastAsia="zh-TW"/>
        </w:rPr>
        <w:t>歷次</w:t>
      </w:r>
      <w:r w:rsidR="00962106" w:rsidRPr="00DD547F">
        <w:rPr>
          <w:rFonts w:eastAsia="標楷體"/>
          <w:color w:val="000000" w:themeColor="text1"/>
          <w:u w:color="000000"/>
          <w:lang w:eastAsia="zh-TW"/>
        </w:rPr>
        <w:t>代</w:t>
      </w:r>
      <w:r>
        <w:rPr>
          <w:rFonts w:eastAsia="標楷體" w:hint="eastAsia"/>
          <w:color w:val="000000" w:themeColor="text1"/>
          <w:u w:color="000000"/>
          <w:lang w:eastAsia="zh-TW"/>
        </w:rPr>
        <w:t>理（</w:t>
      </w:r>
      <w:r w:rsidR="00962106" w:rsidRPr="00DD547F">
        <w:rPr>
          <w:rFonts w:eastAsia="標楷體"/>
          <w:color w:val="000000" w:themeColor="text1"/>
          <w:u w:color="000000"/>
          <w:lang w:eastAsia="zh-TW"/>
        </w:rPr>
        <w:t>課</w:t>
      </w:r>
      <w:r>
        <w:rPr>
          <w:rFonts w:eastAsia="標楷體" w:hint="eastAsia"/>
          <w:color w:val="000000" w:themeColor="text1"/>
          <w:u w:color="000000"/>
          <w:lang w:eastAsia="zh-TW"/>
        </w:rPr>
        <w:t>）年資之</w:t>
      </w:r>
      <w:r w:rsidR="00962106" w:rsidRPr="00DD547F">
        <w:rPr>
          <w:rFonts w:eastAsia="標楷體"/>
          <w:color w:val="000000" w:themeColor="text1"/>
          <w:u w:color="000000"/>
          <w:lang w:eastAsia="zh-TW"/>
        </w:rPr>
        <w:t>敘薪通知書及服務證明。</w:t>
      </w:r>
    </w:p>
    <w:p w14:paraId="71C52DBF" w14:textId="77777777" w:rsidR="009679E9" w:rsidRPr="00DD547F" w:rsidRDefault="00962106" w:rsidP="009679E9">
      <w:pPr>
        <w:widowControl w:val="0"/>
        <w:numPr>
          <w:ilvl w:val="0"/>
          <w:numId w:val="20"/>
        </w:numPr>
        <w:tabs>
          <w:tab w:val="clear" w:pos="480"/>
          <w:tab w:val="num" w:pos="224"/>
        </w:tabs>
        <w:spacing w:line="0" w:lineRule="atLeast"/>
        <w:ind w:left="210" w:hanging="68"/>
        <w:outlineLvl w:val="0"/>
        <w:rPr>
          <w:rFonts w:eastAsia="標楷體"/>
          <w:color w:val="000000" w:themeColor="text1"/>
          <w:u w:color="000000"/>
          <w:lang w:eastAsia="zh-TW"/>
        </w:rPr>
      </w:pPr>
      <w:r w:rsidRPr="00DD547F">
        <w:rPr>
          <w:rFonts w:eastAsia="標楷體"/>
          <w:color w:val="000000" w:themeColor="text1"/>
          <w:u w:color="000000"/>
          <w:lang w:eastAsia="zh-TW"/>
        </w:rPr>
        <w:t>兵役證件（無則免繳）。</w:t>
      </w:r>
    </w:p>
    <w:p w14:paraId="3478FA3D" w14:textId="660E9E48" w:rsidR="009679E9" w:rsidRPr="00DD547F" w:rsidRDefault="008B3F9F" w:rsidP="009679E9">
      <w:pPr>
        <w:widowControl w:val="0"/>
        <w:numPr>
          <w:ilvl w:val="0"/>
          <w:numId w:val="20"/>
        </w:numPr>
        <w:tabs>
          <w:tab w:val="clear" w:pos="480"/>
          <w:tab w:val="num" w:pos="224"/>
        </w:tabs>
        <w:spacing w:line="0" w:lineRule="atLeast"/>
        <w:ind w:left="210" w:hanging="68"/>
        <w:outlineLvl w:val="0"/>
        <w:rPr>
          <w:rFonts w:eastAsia="標楷體"/>
          <w:color w:val="000000" w:themeColor="text1"/>
          <w:u w:color="000000"/>
          <w:lang w:eastAsia="zh-TW"/>
        </w:rPr>
      </w:pPr>
      <w:r w:rsidRPr="00C62572">
        <w:rPr>
          <w:rFonts w:eastAsia="標楷體" w:hint="eastAsia"/>
          <w:color w:val="000000" w:themeColor="text1"/>
          <w:u w:color="000000"/>
          <w:lang w:eastAsia="zh-TW"/>
        </w:rPr>
        <w:t>甄選</w:t>
      </w:r>
      <w:r w:rsidR="00CE0D9D" w:rsidRPr="00C62572">
        <w:rPr>
          <w:rFonts w:eastAsia="標楷體" w:hint="eastAsia"/>
          <w:color w:val="000000" w:themeColor="text1"/>
          <w:u w:color="000000"/>
          <w:lang w:eastAsia="zh-TW"/>
        </w:rPr>
        <w:t>具</w:t>
      </w:r>
      <w:r w:rsidRPr="00C62572">
        <w:rPr>
          <w:rFonts w:eastAsia="標楷體" w:hint="eastAsia"/>
          <w:color w:val="000000" w:themeColor="text1"/>
          <w:u w:color="000000"/>
          <w:lang w:eastAsia="zh-TW"/>
        </w:rPr>
        <w:t>結同意書</w:t>
      </w:r>
      <w:r w:rsidR="00CE0D9D" w:rsidRPr="00C62572">
        <w:rPr>
          <w:rFonts w:eastAsia="標楷體" w:hint="eastAsia"/>
          <w:color w:val="000000" w:themeColor="text1"/>
          <w:u w:color="000000"/>
          <w:lang w:eastAsia="zh-TW"/>
        </w:rPr>
        <w:t>及未具雙重或多重國籍切結書</w:t>
      </w:r>
      <w:r w:rsidR="0083533D" w:rsidRPr="00C62572">
        <w:rPr>
          <w:rFonts w:eastAsia="標楷體" w:hint="eastAsia"/>
          <w:color w:val="000000" w:themeColor="text1"/>
          <w:u w:color="000000"/>
          <w:lang w:eastAsia="zh-TW"/>
        </w:rPr>
        <w:t>。</w:t>
      </w:r>
    </w:p>
    <w:p w14:paraId="2024C7C2" w14:textId="77777777" w:rsidR="009679E9" w:rsidRPr="00DD547F" w:rsidRDefault="00CE0D9D" w:rsidP="009679E9">
      <w:pPr>
        <w:widowControl w:val="0"/>
        <w:numPr>
          <w:ilvl w:val="0"/>
          <w:numId w:val="20"/>
        </w:numPr>
        <w:tabs>
          <w:tab w:val="clear" w:pos="480"/>
          <w:tab w:val="num" w:pos="224"/>
        </w:tabs>
        <w:spacing w:line="0" w:lineRule="atLeast"/>
        <w:ind w:left="210" w:hanging="68"/>
        <w:outlineLvl w:val="0"/>
        <w:rPr>
          <w:rFonts w:eastAsia="標楷體"/>
          <w:color w:val="000000" w:themeColor="text1"/>
          <w:u w:color="000000"/>
        </w:rPr>
      </w:pPr>
      <w:r w:rsidRPr="00DD547F">
        <w:rPr>
          <w:rFonts w:eastAsia="標楷體" w:hint="eastAsia"/>
          <w:color w:val="000000" w:themeColor="text1"/>
          <w:lang w:eastAsia="zh-TW"/>
        </w:rPr>
        <w:t>簡歷表及自傳</w:t>
      </w:r>
      <w:r w:rsidR="00C80CC5" w:rsidRPr="00DD547F">
        <w:rPr>
          <w:rFonts w:eastAsia="標楷體" w:hint="eastAsia"/>
          <w:color w:val="000000" w:themeColor="text1"/>
          <w:u w:color="000000"/>
        </w:rPr>
        <w:t>一式</w:t>
      </w:r>
      <w:r w:rsidR="00C80CC5" w:rsidRPr="00DD547F">
        <w:rPr>
          <w:rFonts w:eastAsia="標楷體" w:hint="eastAsia"/>
          <w:color w:val="000000" w:themeColor="text1"/>
          <w:u w:color="000000"/>
        </w:rPr>
        <w:t>3</w:t>
      </w:r>
      <w:r w:rsidR="00C80CC5" w:rsidRPr="00DD547F">
        <w:rPr>
          <w:rFonts w:eastAsia="標楷體" w:hint="eastAsia"/>
          <w:color w:val="000000" w:themeColor="text1"/>
          <w:u w:color="000000"/>
        </w:rPr>
        <w:t>份</w:t>
      </w:r>
    </w:p>
    <w:p w14:paraId="3E102FE6" w14:textId="77777777" w:rsidR="009679E9" w:rsidRPr="00DD547F" w:rsidRDefault="001F15E3" w:rsidP="006220B2">
      <w:pPr>
        <w:widowControl w:val="0"/>
        <w:numPr>
          <w:ilvl w:val="0"/>
          <w:numId w:val="20"/>
        </w:numPr>
        <w:tabs>
          <w:tab w:val="clear" w:pos="480"/>
          <w:tab w:val="num" w:pos="224"/>
        </w:tabs>
        <w:spacing w:line="0" w:lineRule="atLeast"/>
        <w:ind w:left="210" w:hanging="68"/>
        <w:outlineLvl w:val="0"/>
        <w:rPr>
          <w:rFonts w:eastAsia="標楷體"/>
          <w:color w:val="000000" w:themeColor="text1"/>
          <w:u w:color="000000"/>
          <w:lang w:eastAsia="zh-TW"/>
        </w:rPr>
      </w:pPr>
      <w:r w:rsidRPr="00DD547F">
        <w:rPr>
          <w:rFonts w:eastAsia="標楷體" w:hint="eastAsia"/>
          <w:color w:val="000000" w:themeColor="text1"/>
          <w:lang w:eastAsia="zh-TW"/>
        </w:rPr>
        <w:t>委託報名者繳交委託書（另須繳驗受委託人身分證正本，</w:t>
      </w:r>
      <w:r w:rsidRPr="00DD547F">
        <w:rPr>
          <w:rFonts w:eastAsia="標楷體"/>
          <w:color w:val="000000" w:themeColor="text1"/>
          <w:lang w:eastAsia="zh-TW"/>
        </w:rPr>
        <w:t>無則免</w:t>
      </w:r>
      <w:r w:rsidRPr="00DD547F">
        <w:rPr>
          <w:rFonts w:eastAsia="標楷體" w:hint="eastAsia"/>
          <w:color w:val="000000" w:themeColor="text1"/>
          <w:lang w:eastAsia="zh-TW"/>
        </w:rPr>
        <w:t>）。</w:t>
      </w:r>
    </w:p>
    <w:p w14:paraId="0E0A5CE7" w14:textId="77777777" w:rsidR="009679E9" w:rsidRPr="00DD547F" w:rsidRDefault="00812BCC" w:rsidP="00812BCC">
      <w:pPr>
        <w:widowControl w:val="0"/>
        <w:spacing w:line="0" w:lineRule="atLeast"/>
        <w:ind w:left="142"/>
        <w:outlineLvl w:val="0"/>
        <w:rPr>
          <w:rFonts w:eastAsia="標楷體"/>
          <w:color w:val="000000" w:themeColor="text1"/>
          <w:u w:color="000000"/>
          <w:lang w:eastAsia="zh-TW"/>
        </w:rPr>
      </w:pPr>
      <w:r w:rsidRPr="00DD547F">
        <w:rPr>
          <w:rFonts w:eastAsia="標楷體" w:hint="eastAsia"/>
          <w:color w:val="000000" w:themeColor="text1"/>
          <w:u w:color="000000"/>
          <w:lang w:eastAsia="zh-TW"/>
        </w:rPr>
        <w:t>十一、</w:t>
      </w:r>
      <w:r w:rsidR="00962106" w:rsidRPr="00DD547F">
        <w:rPr>
          <w:rFonts w:eastAsia="標楷體"/>
          <w:color w:val="000000" w:themeColor="text1"/>
          <w:u w:color="000000"/>
          <w:lang w:eastAsia="zh-TW"/>
        </w:rPr>
        <w:t>其他專長證明</w:t>
      </w:r>
    </w:p>
    <w:p w14:paraId="3E9AD54C" w14:textId="364B95D5" w:rsidR="00066675" w:rsidRDefault="00DE7E79" w:rsidP="00812BCC">
      <w:pPr>
        <w:widowControl w:val="0"/>
        <w:spacing w:line="0" w:lineRule="atLeast"/>
        <w:ind w:firstLineChars="50" w:firstLine="120"/>
        <w:outlineLvl w:val="0"/>
        <w:rPr>
          <w:rFonts w:eastAsia="標楷體"/>
          <w:color w:val="000000" w:themeColor="text1"/>
          <w:u w:color="000000"/>
          <w:lang w:eastAsia="zh-TW"/>
        </w:rPr>
      </w:pPr>
      <w:r w:rsidRPr="00DD547F">
        <w:rPr>
          <w:rFonts w:eastAsia="標楷體" w:hint="eastAsia"/>
          <w:color w:val="000000" w:themeColor="text1"/>
          <w:u w:color="000000"/>
          <w:lang w:eastAsia="zh-TW"/>
        </w:rPr>
        <w:t>十二</w:t>
      </w:r>
      <w:r w:rsidR="00812BCC" w:rsidRPr="00DD547F">
        <w:rPr>
          <w:rFonts w:eastAsia="標楷體" w:hint="eastAsia"/>
          <w:color w:val="000000" w:themeColor="text1"/>
          <w:u w:color="000000"/>
          <w:lang w:eastAsia="zh-TW"/>
        </w:rPr>
        <w:t>、</w:t>
      </w:r>
      <w:r w:rsidR="00066675" w:rsidRPr="00DD547F">
        <w:rPr>
          <w:rFonts w:eastAsia="標楷體" w:hint="eastAsia"/>
          <w:color w:val="000000" w:themeColor="text1"/>
          <w:u w:color="000000"/>
          <w:lang w:eastAsia="zh-TW"/>
        </w:rPr>
        <w:t>試教教案</w:t>
      </w:r>
      <w:r w:rsidR="00CD05FF">
        <w:rPr>
          <w:rFonts w:eastAsia="標楷體" w:hint="eastAsia"/>
          <w:color w:val="000000" w:themeColor="text1"/>
          <w:u w:color="000000"/>
          <w:lang w:eastAsia="zh-TW"/>
        </w:rPr>
        <w:t>電子檔</w:t>
      </w:r>
      <w:r w:rsidR="00CD05FF">
        <w:rPr>
          <w:rFonts w:eastAsia="標楷體" w:hint="eastAsia"/>
          <w:color w:val="000000" w:themeColor="text1"/>
          <w:u w:color="000000"/>
          <w:lang w:eastAsia="zh-TW"/>
        </w:rPr>
        <w:t>1</w:t>
      </w:r>
      <w:r w:rsidR="00066675" w:rsidRPr="00DD547F">
        <w:rPr>
          <w:rFonts w:eastAsia="標楷體" w:hint="eastAsia"/>
          <w:color w:val="000000" w:themeColor="text1"/>
          <w:u w:color="000000"/>
          <w:lang w:eastAsia="zh-TW"/>
        </w:rPr>
        <w:t>份。</w:t>
      </w:r>
    </w:p>
    <w:p w14:paraId="54F5941B" w14:textId="77777777" w:rsidR="002F743A" w:rsidRDefault="002F743A" w:rsidP="00812BCC">
      <w:pPr>
        <w:widowControl w:val="0"/>
        <w:spacing w:line="0" w:lineRule="atLeast"/>
        <w:ind w:firstLineChars="50" w:firstLine="120"/>
        <w:outlineLvl w:val="0"/>
        <w:rPr>
          <w:rFonts w:eastAsia="標楷體"/>
          <w:color w:val="000000" w:themeColor="text1"/>
          <w:u w:color="000000"/>
          <w:lang w:eastAsia="zh-TW"/>
        </w:rPr>
      </w:pPr>
    </w:p>
    <w:p w14:paraId="6C3FC54B" w14:textId="69F23533" w:rsidR="002F743A" w:rsidRDefault="002F743A" w:rsidP="00812BCC">
      <w:pPr>
        <w:widowControl w:val="0"/>
        <w:spacing w:line="0" w:lineRule="atLeast"/>
        <w:ind w:firstLineChars="50" w:firstLine="120"/>
        <w:outlineLvl w:val="0"/>
        <w:rPr>
          <w:rFonts w:eastAsia="標楷體"/>
          <w:color w:val="000000" w:themeColor="text1"/>
          <w:u w:color="000000"/>
          <w:lang w:eastAsia="zh-TW"/>
        </w:rPr>
      </w:pPr>
    </w:p>
    <w:p w14:paraId="0BEFDDA4" w14:textId="744A9CBC" w:rsidR="00C62572" w:rsidRDefault="00C62572" w:rsidP="00812BCC">
      <w:pPr>
        <w:widowControl w:val="0"/>
        <w:spacing w:line="0" w:lineRule="atLeast"/>
        <w:ind w:firstLineChars="50" w:firstLine="120"/>
        <w:outlineLvl w:val="0"/>
        <w:rPr>
          <w:rFonts w:eastAsia="標楷體"/>
          <w:color w:val="000000" w:themeColor="text1"/>
          <w:u w:color="000000"/>
          <w:lang w:eastAsia="zh-TW"/>
        </w:rPr>
      </w:pPr>
    </w:p>
    <w:p w14:paraId="6D6BE024" w14:textId="7ED31663" w:rsidR="00C62572" w:rsidRDefault="00C62572" w:rsidP="00812BCC">
      <w:pPr>
        <w:widowControl w:val="0"/>
        <w:spacing w:line="0" w:lineRule="atLeast"/>
        <w:ind w:firstLineChars="50" w:firstLine="120"/>
        <w:outlineLvl w:val="0"/>
        <w:rPr>
          <w:rFonts w:eastAsia="標楷體"/>
          <w:color w:val="000000" w:themeColor="text1"/>
          <w:u w:color="000000"/>
          <w:lang w:eastAsia="zh-TW"/>
        </w:rPr>
      </w:pPr>
    </w:p>
    <w:p w14:paraId="030EC064" w14:textId="3057E6E9" w:rsidR="00C62572" w:rsidRDefault="00C62572" w:rsidP="00812BCC">
      <w:pPr>
        <w:widowControl w:val="0"/>
        <w:spacing w:line="0" w:lineRule="atLeast"/>
        <w:ind w:firstLineChars="50" w:firstLine="120"/>
        <w:outlineLvl w:val="0"/>
        <w:rPr>
          <w:rFonts w:eastAsia="標楷體"/>
          <w:color w:val="000000" w:themeColor="text1"/>
          <w:u w:color="000000"/>
          <w:lang w:eastAsia="zh-TW"/>
        </w:rPr>
      </w:pPr>
    </w:p>
    <w:p w14:paraId="37425482" w14:textId="77777777" w:rsidR="003D7CC0" w:rsidRDefault="003D7CC0" w:rsidP="00812BCC">
      <w:pPr>
        <w:widowControl w:val="0"/>
        <w:spacing w:line="0" w:lineRule="atLeast"/>
        <w:ind w:firstLineChars="50" w:firstLine="120"/>
        <w:outlineLvl w:val="0"/>
        <w:rPr>
          <w:rFonts w:eastAsia="標楷體"/>
          <w:color w:val="000000" w:themeColor="text1"/>
          <w:u w:color="000000"/>
          <w:lang w:eastAsia="zh-TW"/>
        </w:rPr>
      </w:pPr>
    </w:p>
    <w:p w14:paraId="4E6C6D55" w14:textId="69C86784" w:rsidR="00C62572" w:rsidRDefault="00C62572" w:rsidP="00812BCC">
      <w:pPr>
        <w:widowControl w:val="0"/>
        <w:spacing w:line="0" w:lineRule="atLeast"/>
        <w:ind w:firstLineChars="50" w:firstLine="120"/>
        <w:outlineLvl w:val="0"/>
        <w:rPr>
          <w:rFonts w:eastAsia="標楷體"/>
          <w:color w:val="000000" w:themeColor="text1"/>
          <w:u w:color="000000"/>
          <w:lang w:eastAsia="zh-TW"/>
        </w:rPr>
      </w:pPr>
    </w:p>
    <w:p w14:paraId="4838290A" w14:textId="234C9C03" w:rsidR="00C62572" w:rsidRDefault="00C62572" w:rsidP="00812BCC">
      <w:pPr>
        <w:widowControl w:val="0"/>
        <w:spacing w:line="0" w:lineRule="atLeast"/>
        <w:ind w:firstLineChars="50" w:firstLine="120"/>
        <w:outlineLvl w:val="0"/>
        <w:rPr>
          <w:rFonts w:eastAsia="標楷體"/>
          <w:color w:val="000000" w:themeColor="text1"/>
          <w:u w:color="000000"/>
          <w:lang w:eastAsia="zh-TW"/>
        </w:rPr>
      </w:pPr>
    </w:p>
    <w:p w14:paraId="4D09DC02" w14:textId="0E4A060E" w:rsidR="00BB6D07" w:rsidRDefault="00BB6D07" w:rsidP="00812BCC">
      <w:pPr>
        <w:widowControl w:val="0"/>
        <w:spacing w:line="0" w:lineRule="atLeast"/>
        <w:ind w:firstLineChars="50" w:firstLine="120"/>
        <w:outlineLvl w:val="0"/>
        <w:rPr>
          <w:rFonts w:eastAsia="標楷體"/>
          <w:color w:val="000000" w:themeColor="text1"/>
          <w:u w:color="000000"/>
          <w:lang w:eastAsia="zh-TW"/>
        </w:rPr>
      </w:pPr>
    </w:p>
    <w:p w14:paraId="48D70BF2" w14:textId="7CF219FA" w:rsidR="00BB6D07" w:rsidRDefault="00BB6D07" w:rsidP="00812BCC">
      <w:pPr>
        <w:widowControl w:val="0"/>
        <w:spacing w:line="0" w:lineRule="atLeast"/>
        <w:ind w:firstLineChars="50" w:firstLine="120"/>
        <w:outlineLvl w:val="0"/>
        <w:rPr>
          <w:rFonts w:eastAsia="標楷體"/>
          <w:color w:val="000000" w:themeColor="text1"/>
          <w:u w:color="000000"/>
          <w:lang w:eastAsia="zh-TW"/>
        </w:rPr>
      </w:pPr>
    </w:p>
    <w:p w14:paraId="6EDB8E91" w14:textId="77F94F87" w:rsidR="00BB6D07" w:rsidRDefault="00BB6D07" w:rsidP="00812BCC">
      <w:pPr>
        <w:widowControl w:val="0"/>
        <w:spacing w:line="0" w:lineRule="atLeast"/>
        <w:ind w:firstLineChars="50" w:firstLine="120"/>
        <w:outlineLvl w:val="0"/>
        <w:rPr>
          <w:rFonts w:eastAsia="標楷體"/>
          <w:color w:val="000000" w:themeColor="text1"/>
          <w:u w:color="000000"/>
          <w:lang w:eastAsia="zh-TW"/>
        </w:rPr>
      </w:pPr>
    </w:p>
    <w:p w14:paraId="326CDBD0" w14:textId="15399873" w:rsidR="00BB6D07" w:rsidRDefault="00BB6D07" w:rsidP="00812BCC">
      <w:pPr>
        <w:widowControl w:val="0"/>
        <w:spacing w:line="0" w:lineRule="atLeast"/>
        <w:ind w:firstLineChars="50" w:firstLine="120"/>
        <w:outlineLvl w:val="0"/>
        <w:rPr>
          <w:rFonts w:eastAsia="標楷體"/>
          <w:color w:val="000000" w:themeColor="text1"/>
          <w:u w:color="000000"/>
          <w:lang w:eastAsia="zh-TW"/>
        </w:rPr>
      </w:pPr>
    </w:p>
    <w:p w14:paraId="5D9A3E1B" w14:textId="014D72D8" w:rsidR="00BB6D07" w:rsidRDefault="00BB6D07" w:rsidP="00812BCC">
      <w:pPr>
        <w:widowControl w:val="0"/>
        <w:spacing w:line="0" w:lineRule="atLeast"/>
        <w:ind w:firstLineChars="50" w:firstLine="120"/>
        <w:outlineLvl w:val="0"/>
        <w:rPr>
          <w:rFonts w:eastAsia="標楷體"/>
          <w:color w:val="000000" w:themeColor="text1"/>
          <w:u w:color="000000"/>
          <w:lang w:eastAsia="zh-TW"/>
        </w:rPr>
      </w:pPr>
    </w:p>
    <w:p w14:paraId="173A24D0" w14:textId="77777777" w:rsidR="00BB6D07" w:rsidRPr="00DD547F" w:rsidRDefault="00BB6D07" w:rsidP="00812BCC">
      <w:pPr>
        <w:widowControl w:val="0"/>
        <w:spacing w:line="0" w:lineRule="atLeast"/>
        <w:ind w:firstLineChars="50" w:firstLine="120"/>
        <w:outlineLvl w:val="0"/>
        <w:rPr>
          <w:rFonts w:eastAsia="標楷體"/>
          <w:color w:val="000000" w:themeColor="text1"/>
          <w:u w:color="000000"/>
          <w:lang w:eastAsia="zh-TW"/>
        </w:rPr>
      </w:pPr>
    </w:p>
    <w:p w14:paraId="6580C741" w14:textId="77777777" w:rsidR="00962106" w:rsidRPr="00DD547F" w:rsidRDefault="00CE5656" w:rsidP="00BD44BA">
      <w:pPr>
        <w:widowControl w:val="0"/>
        <w:spacing w:before="120" w:after="120"/>
        <w:outlineLvl w:val="0"/>
        <w:rPr>
          <w:rFonts w:eastAsia="標楷體"/>
          <w:color w:val="000000" w:themeColor="text1"/>
          <w:u w:color="000000"/>
          <w:shd w:val="clear" w:color="auto" w:fill="FFFFFF"/>
          <w:lang w:eastAsia="zh-TW"/>
        </w:rPr>
      </w:pPr>
      <w:r w:rsidRPr="00DD547F">
        <w:rPr>
          <w:rFonts w:eastAsia="標楷體" w:hint="eastAsia"/>
          <w:b/>
          <w:color w:val="000000" w:themeColor="text1"/>
          <w:u w:color="000000"/>
          <w:lang w:eastAsia="zh-TW"/>
        </w:rPr>
        <w:lastRenderedPageBreak/>
        <w:t>玖</w:t>
      </w:r>
      <w:r w:rsidRPr="00DD547F">
        <w:rPr>
          <w:rFonts w:eastAsia="標楷體"/>
          <w:b/>
          <w:color w:val="000000" w:themeColor="text1"/>
          <w:u w:color="000000"/>
          <w:lang w:eastAsia="zh-TW"/>
        </w:rPr>
        <w:t>、</w:t>
      </w:r>
      <w:r w:rsidR="00962106" w:rsidRPr="00DD547F">
        <w:rPr>
          <w:rFonts w:eastAsia="標楷體"/>
          <w:b/>
          <w:color w:val="000000" w:themeColor="text1"/>
          <w:u w:color="000000"/>
          <w:lang w:eastAsia="zh-TW"/>
        </w:rPr>
        <w:t>甄選方式與</w:t>
      </w:r>
      <w:r w:rsidR="00BD44BA" w:rsidRPr="00DD547F">
        <w:rPr>
          <w:rFonts w:eastAsia="標楷體" w:hint="eastAsia"/>
          <w:b/>
          <w:color w:val="000000" w:themeColor="text1"/>
          <w:u w:color="000000"/>
          <w:lang w:eastAsia="zh-TW"/>
        </w:rPr>
        <w:t>成績分配：</w:t>
      </w:r>
      <w:r w:rsidR="00962106" w:rsidRPr="00DD547F">
        <w:rPr>
          <w:rFonts w:eastAsia="標楷體"/>
          <w:color w:val="000000" w:themeColor="text1"/>
          <w:u w:color="000000"/>
          <w:shd w:val="clear" w:color="auto" w:fill="FFFFFF"/>
          <w:lang w:eastAsia="zh-TW"/>
        </w:rPr>
        <w:t xml:space="preserve"> </w:t>
      </w:r>
    </w:p>
    <w:p w14:paraId="1868EFF1" w14:textId="5D66F34C" w:rsidR="002B5C7E" w:rsidRPr="00DD547F" w:rsidRDefault="00CE0910" w:rsidP="00CE0910">
      <w:pPr>
        <w:widowControl w:val="0"/>
        <w:spacing w:before="120" w:after="120"/>
        <w:ind w:firstLineChars="100" w:firstLine="240"/>
        <w:outlineLvl w:val="0"/>
        <w:rPr>
          <w:rFonts w:eastAsia="標楷體"/>
          <w:b/>
          <w:color w:val="000000" w:themeColor="text1"/>
          <w:u w:color="000000"/>
          <w:shd w:val="clear" w:color="auto" w:fill="FFFFFF"/>
          <w:lang w:eastAsia="zh-TW"/>
        </w:rPr>
      </w:pPr>
      <w:r>
        <w:rPr>
          <w:rFonts w:eastAsia="標楷體" w:hint="eastAsia"/>
          <w:b/>
          <w:color w:val="000000" w:themeColor="text1"/>
          <w:u w:color="000000"/>
          <w:shd w:val="clear" w:color="auto" w:fill="FFFFFF"/>
          <w:lang w:eastAsia="zh-TW"/>
        </w:rPr>
        <w:t>一、</w:t>
      </w:r>
      <w:r w:rsidR="00212E39" w:rsidRPr="00DD547F">
        <w:rPr>
          <w:rFonts w:eastAsia="標楷體" w:hint="eastAsia"/>
          <w:b/>
          <w:color w:val="000000" w:themeColor="text1"/>
          <w:u w:color="000000"/>
          <w:shd w:val="clear" w:color="auto" w:fill="FFFFFF"/>
          <w:lang w:eastAsia="zh-TW"/>
        </w:rPr>
        <w:t>一般類</w:t>
      </w:r>
      <w:r w:rsidR="00493E56" w:rsidRPr="00DD547F">
        <w:rPr>
          <w:rFonts w:eastAsia="標楷體" w:hint="eastAsia"/>
          <w:b/>
          <w:color w:val="000000" w:themeColor="text1"/>
          <w:u w:color="000000"/>
          <w:shd w:val="clear" w:color="auto" w:fill="FFFFFF"/>
          <w:lang w:eastAsia="zh-TW"/>
        </w:rPr>
        <w:t>科長</w:t>
      </w:r>
      <w:r w:rsidR="002F7806" w:rsidRPr="00DD547F">
        <w:rPr>
          <w:rFonts w:eastAsia="標楷體" w:hint="eastAsia"/>
          <w:b/>
          <w:color w:val="000000" w:themeColor="text1"/>
          <w:u w:color="000000"/>
          <w:shd w:val="clear" w:color="auto" w:fill="FFFFFF"/>
          <w:lang w:eastAsia="zh-TW"/>
        </w:rPr>
        <w:t>期代理教師</w:t>
      </w:r>
      <w:r w:rsidR="00D33A86" w:rsidRPr="00DD547F">
        <w:rPr>
          <w:rFonts w:eastAsia="標楷體" w:hint="eastAsia"/>
          <w:b/>
          <w:color w:val="000000" w:themeColor="text1"/>
          <w:u w:color="000000"/>
          <w:shd w:val="clear" w:color="auto" w:fill="FFFFFF"/>
          <w:lang w:eastAsia="zh-TW"/>
        </w:rPr>
        <w:t>第</w:t>
      </w:r>
      <w:r w:rsidR="00D33A86" w:rsidRPr="00DD547F">
        <w:rPr>
          <w:rFonts w:eastAsia="標楷體" w:hint="eastAsia"/>
          <w:b/>
          <w:color w:val="000000" w:themeColor="text1"/>
          <w:u w:color="000000"/>
          <w:shd w:val="clear" w:color="auto" w:fill="FFFFFF"/>
          <w:lang w:eastAsia="zh-TW"/>
        </w:rPr>
        <w:t>1</w:t>
      </w:r>
      <w:r w:rsidR="00BF6EF0">
        <w:rPr>
          <w:rFonts w:eastAsia="標楷體"/>
          <w:b/>
          <w:color w:val="000000" w:themeColor="text1"/>
          <w:u w:color="000000"/>
          <w:shd w:val="clear" w:color="auto" w:fill="FFFFFF"/>
          <w:lang w:eastAsia="zh-TW"/>
        </w:rPr>
        <w:t>-8</w:t>
      </w:r>
      <w:r w:rsidR="002B5C7E" w:rsidRPr="00DD547F">
        <w:rPr>
          <w:rFonts w:eastAsia="標楷體" w:hint="eastAsia"/>
          <w:b/>
          <w:color w:val="000000" w:themeColor="text1"/>
          <w:u w:color="000000"/>
          <w:shd w:val="clear" w:color="auto" w:fill="FFFFFF"/>
          <w:lang w:eastAsia="zh-TW"/>
        </w:rPr>
        <w:t>次甄選</w:t>
      </w:r>
      <w:r w:rsidR="00C815A8">
        <w:rPr>
          <w:rFonts w:eastAsia="標楷體" w:hint="eastAsia"/>
          <w:b/>
          <w:color w:val="000000" w:themeColor="text1"/>
          <w:u w:color="000000"/>
          <w:shd w:val="clear" w:color="auto" w:fill="FFFFFF"/>
          <w:lang w:eastAsia="zh-TW"/>
        </w:rPr>
        <w:t>（先試教</w:t>
      </w:r>
      <w:r w:rsidR="00C815A8">
        <w:rPr>
          <w:rFonts w:eastAsia="標楷體" w:hint="eastAsia"/>
          <w:b/>
          <w:color w:val="000000" w:themeColor="text1"/>
          <w:u w:color="000000"/>
          <w:shd w:val="clear" w:color="auto" w:fill="FFFFFF"/>
          <w:lang w:eastAsia="zh-TW"/>
        </w:rPr>
        <w:t>1</w:t>
      </w:r>
      <w:r w:rsidR="00C815A8">
        <w:rPr>
          <w:rFonts w:eastAsia="標楷體"/>
          <w:b/>
          <w:color w:val="000000" w:themeColor="text1"/>
          <w:u w:color="000000"/>
          <w:shd w:val="clear" w:color="auto" w:fill="FFFFFF"/>
          <w:lang w:eastAsia="zh-TW"/>
        </w:rPr>
        <w:t>0</w:t>
      </w:r>
      <w:r w:rsidR="00C815A8">
        <w:rPr>
          <w:rFonts w:eastAsia="標楷體" w:hint="eastAsia"/>
          <w:b/>
          <w:color w:val="000000" w:themeColor="text1"/>
          <w:u w:color="000000"/>
          <w:shd w:val="clear" w:color="auto" w:fill="FFFFFF"/>
          <w:lang w:eastAsia="zh-TW"/>
        </w:rPr>
        <w:t>分鐘，隨即進入口試</w:t>
      </w:r>
      <w:r w:rsidR="00C815A8">
        <w:rPr>
          <w:rFonts w:eastAsia="標楷體" w:hint="eastAsia"/>
          <w:b/>
          <w:color w:val="000000" w:themeColor="text1"/>
          <w:u w:color="000000"/>
          <w:shd w:val="clear" w:color="auto" w:fill="FFFFFF"/>
          <w:lang w:eastAsia="zh-TW"/>
        </w:rPr>
        <w:t>1</w:t>
      </w:r>
      <w:r w:rsidR="00C815A8">
        <w:rPr>
          <w:rFonts w:eastAsia="標楷體"/>
          <w:b/>
          <w:color w:val="000000" w:themeColor="text1"/>
          <w:u w:color="000000"/>
          <w:shd w:val="clear" w:color="auto" w:fill="FFFFFF"/>
          <w:lang w:eastAsia="zh-TW"/>
        </w:rPr>
        <w:t>0</w:t>
      </w:r>
      <w:r w:rsidR="00C815A8">
        <w:rPr>
          <w:rFonts w:eastAsia="標楷體" w:hint="eastAsia"/>
          <w:b/>
          <w:color w:val="000000" w:themeColor="text1"/>
          <w:u w:color="000000"/>
          <w:shd w:val="clear" w:color="auto" w:fill="FFFFFF"/>
          <w:lang w:eastAsia="zh-TW"/>
        </w:rPr>
        <w:t>分鐘）</w:t>
      </w:r>
    </w:p>
    <w:tbl>
      <w:tblPr>
        <w:tblW w:w="100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276"/>
        <w:gridCol w:w="1417"/>
        <w:gridCol w:w="6521"/>
      </w:tblGrid>
      <w:tr w:rsidR="00DD547F" w:rsidRPr="00DD547F" w14:paraId="4381D58E" w14:textId="77777777" w:rsidTr="00395A44">
        <w:tc>
          <w:tcPr>
            <w:tcW w:w="817" w:type="dxa"/>
          </w:tcPr>
          <w:p w14:paraId="0CC9B68A" w14:textId="77777777" w:rsidR="00395A44" w:rsidRPr="00DD547F" w:rsidRDefault="00395A44" w:rsidP="00447347">
            <w:pPr>
              <w:adjustRightInd w:val="0"/>
              <w:spacing w:line="0" w:lineRule="atLeast"/>
              <w:jc w:val="center"/>
              <w:rPr>
                <w:rFonts w:eastAsia="標楷體"/>
                <w:color w:val="000000" w:themeColor="text1"/>
                <w:szCs w:val="20"/>
              </w:rPr>
            </w:pPr>
            <w:r w:rsidRPr="00DD547F">
              <w:rPr>
                <w:rFonts w:eastAsia="標楷體"/>
                <w:color w:val="000000" w:themeColor="text1"/>
                <w:szCs w:val="20"/>
              </w:rPr>
              <w:t>方式</w:t>
            </w:r>
          </w:p>
        </w:tc>
        <w:tc>
          <w:tcPr>
            <w:tcW w:w="1276" w:type="dxa"/>
          </w:tcPr>
          <w:p w14:paraId="316C7246" w14:textId="77777777" w:rsidR="00395A44" w:rsidRPr="00DD547F" w:rsidRDefault="00395A44" w:rsidP="00447347">
            <w:pPr>
              <w:adjustRightInd w:val="0"/>
              <w:spacing w:line="0" w:lineRule="atLeast"/>
              <w:jc w:val="center"/>
              <w:rPr>
                <w:rFonts w:eastAsia="標楷體"/>
                <w:color w:val="000000" w:themeColor="text1"/>
                <w:szCs w:val="20"/>
              </w:rPr>
            </w:pPr>
            <w:r w:rsidRPr="00DD547F">
              <w:rPr>
                <w:rFonts w:eastAsia="標楷體"/>
                <w:color w:val="000000" w:themeColor="text1"/>
                <w:szCs w:val="20"/>
              </w:rPr>
              <w:t>成績比例</w:t>
            </w:r>
          </w:p>
        </w:tc>
        <w:tc>
          <w:tcPr>
            <w:tcW w:w="1417" w:type="dxa"/>
          </w:tcPr>
          <w:p w14:paraId="2868AC5E" w14:textId="77777777" w:rsidR="00395A44" w:rsidRPr="00DD547F" w:rsidRDefault="00395A44" w:rsidP="00447347">
            <w:pPr>
              <w:adjustRightInd w:val="0"/>
              <w:spacing w:line="0" w:lineRule="atLeast"/>
              <w:jc w:val="center"/>
              <w:rPr>
                <w:rFonts w:eastAsia="標楷體"/>
                <w:color w:val="000000" w:themeColor="text1"/>
                <w:szCs w:val="20"/>
              </w:rPr>
            </w:pPr>
            <w:r w:rsidRPr="00DD547F">
              <w:rPr>
                <w:rFonts w:eastAsia="標楷體"/>
                <w:color w:val="000000" w:themeColor="text1"/>
                <w:szCs w:val="20"/>
              </w:rPr>
              <w:t>甄選時間</w:t>
            </w:r>
          </w:p>
        </w:tc>
        <w:tc>
          <w:tcPr>
            <w:tcW w:w="6521" w:type="dxa"/>
          </w:tcPr>
          <w:p w14:paraId="52A949D2" w14:textId="77777777" w:rsidR="00395A44" w:rsidRPr="00DD547F" w:rsidRDefault="00395A44" w:rsidP="00447347">
            <w:pPr>
              <w:adjustRightInd w:val="0"/>
              <w:spacing w:line="0" w:lineRule="atLeast"/>
              <w:jc w:val="center"/>
              <w:rPr>
                <w:rFonts w:eastAsia="標楷體"/>
                <w:color w:val="000000" w:themeColor="text1"/>
                <w:szCs w:val="20"/>
              </w:rPr>
            </w:pPr>
            <w:r w:rsidRPr="00DD547F">
              <w:rPr>
                <w:rFonts w:eastAsia="標楷體"/>
                <w:color w:val="000000" w:themeColor="text1"/>
                <w:szCs w:val="20"/>
              </w:rPr>
              <w:t>備註</w:t>
            </w:r>
          </w:p>
        </w:tc>
      </w:tr>
      <w:tr w:rsidR="00DD547F" w:rsidRPr="00DD547F" w14:paraId="6E1B649C" w14:textId="77777777" w:rsidTr="00651574">
        <w:trPr>
          <w:trHeight w:val="646"/>
        </w:trPr>
        <w:tc>
          <w:tcPr>
            <w:tcW w:w="817" w:type="dxa"/>
            <w:vAlign w:val="center"/>
          </w:tcPr>
          <w:p w14:paraId="39BD174D" w14:textId="68196767" w:rsidR="00AA38DB" w:rsidRPr="00DD547F" w:rsidRDefault="00BF6EF0" w:rsidP="00651574">
            <w:pPr>
              <w:adjustRightInd w:val="0"/>
              <w:spacing w:line="0" w:lineRule="atLeast"/>
              <w:jc w:val="center"/>
              <w:rPr>
                <w:rFonts w:eastAsia="標楷體"/>
                <w:color w:val="000000" w:themeColor="text1"/>
                <w:szCs w:val="20"/>
              </w:rPr>
            </w:pPr>
            <w:r>
              <w:rPr>
                <w:rFonts w:eastAsia="標楷體" w:hint="eastAsia"/>
                <w:color w:val="000000" w:themeColor="text1"/>
                <w:szCs w:val="20"/>
                <w:lang w:eastAsia="zh-TW"/>
              </w:rPr>
              <w:t>試教</w:t>
            </w:r>
          </w:p>
        </w:tc>
        <w:tc>
          <w:tcPr>
            <w:tcW w:w="1276" w:type="dxa"/>
            <w:vAlign w:val="center"/>
          </w:tcPr>
          <w:p w14:paraId="2633B29A" w14:textId="7F615B61" w:rsidR="00AA38DB" w:rsidRPr="00DD547F" w:rsidRDefault="00BF6EF0" w:rsidP="00651574">
            <w:pPr>
              <w:adjustRightInd w:val="0"/>
              <w:spacing w:line="0" w:lineRule="atLeast"/>
              <w:jc w:val="center"/>
              <w:rPr>
                <w:rFonts w:eastAsia="標楷體"/>
                <w:color w:val="000000" w:themeColor="text1"/>
                <w:szCs w:val="20"/>
                <w:lang w:eastAsia="zh-TW"/>
              </w:rPr>
            </w:pPr>
            <w:r>
              <w:rPr>
                <w:rFonts w:eastAsia="標楷體"/>
                <w:color w:val="000000" w:themeColor="text1"/>
                <w:szCs w:val="20"/>
                <w:lang w:eastAsia="zh-TW"/>
              </w:rPr>
              <w:t>50</w:t>
            </w:r>
            <w:r w:rsidR="00AA38DB" w:rsidRPr="00DD547F">
              <w:rPr>
                <w:rFonts w:eastAsia="標楷體"/>
                <w:color w:val="000000" w:themeColor="text1"/>
                <w:szCs w:val="20"/>
              </w:rPr>
              <w:t>％</w:t>
            </w:r>
          </w:p>
        </w:tc>
        <w:tc>
          <w:tcPr>
            <w:tcW w:w="1417" w:type="dxa"/>
            <w:vAlign w:val="center"/>
          </w:tcPr>
          <w:p w14:paraId="28577851" w14:textId="67E12763" w:rsidR="00AA38DB" w:rsidRPr="00DD547F" w:rsidRDefault="00AA38DB" w:rsidP="00651574">
            <w:pPr>
              <w:adjustRightInd w:val="0"/>
              <w:spacing w:line="0" w:lineRule="atLeast"/>
              <w:jc w:val="center"/>
              <w:rPr>
                <w:rFonts w:eastAsia="標楷體"/>
                <w:color w:val="000000" w:themeColor="text1"/>
                <w:szCs w:val="20"/>
                <w:lang w:eastAsia="zh-TW"/>
              </w:rPr>
            </w:pPr>
            <w:r w:rsidRPr="00DD547F">
              <w:rPr>
                <w:rFonts w:eastAsia="標楷體" w:hint="eastAsia"/>
                <w:color w:val="000000" w:themeColor="text1"/>
                <w:szCs w:val="20"/>
                <w:lang w:eastAsia="zh-TW"/>
              </w:rPr>
              <w:t>1</w:t>
            </w:r>
            <w:r w:rsidR="00BF6EF0">
              <w:rPr>
                <w:rFonts w:eastAsia="標楷體"/>
                <w:color w:val="000000" w:themeColor="text1"/>
                <w:szCs w:val="20"/>
                <w:lang w:eastAsia="zh-TW"/>
              </w:rPr>
              <w:t>0</w:t>
            </w:r>
            <w:r w:rsidRPr="00DD547F">
              <w:rPr>
                <w:rFonts w:eastAsia="標楷體" w:hint="eastAsia"/>
                <w:color w:val="000000" w:themeColor="text1"/>
                <w:szCs w:val="20"/>
                <w:lang w:eastAsia="zh-TW"/>
              </w:rPr>
              <w:t>分鐘</w:t>
            </w:r>
          </w:p>
        </w:tc>
        <w:tc>
          <w:tcPr>
            <w:tcW w:w="6521" w:type="dxa"/>
          </w:tcPr>
          <w:p w14:paraId="1AF130C8" w14:textId="77777777" w:rsidR="00651574" w:rsidRDefault="00651574" w:rsidP="00AA38DB">
            <w:pPr>
              <w:adjustRightInd w:val="0"/>
              <w:spacing w:line="0" w:lineRule="atLeast"/>
              <w:rPr>
                <w:rFonts w:eastAsia="標楷體"/>
                <w:sz w:val="22"/>
                <w:szCs w:val="20"/>
                <w:lang w:eastAsia="zh-TW"/>
              </w:rPr>
            </w:pPr>
            <w:r w:rsidRPr="000E528C">
              <w:rPr>
                <w:rFonts w:eastAsia="標楷體" w:hint="eastAsia"/>
                <w:b/>
                <w:bCs/>
                <w:sz w:val="22"/>
                <w:szCs w:val="20"/>
                <w:lang w:eastAsia="zh-TW"/>
              </w:rPr>
              <w:t>一般科</w:t>
            </w:r>
            <w:r w:rsidRPr="000E528C">
              <w:rPr>
                <w:rFonts w:eastAsia="標楷體" w:hint="eastAsia"/>
                <w:b/>
                <w:bCs/>
                <w:sz w:val="22"/>
                <w:szCs w:val="20"/>
                <w:lang w:eastAsia="zh-TW"/>
              </w:rPr>
              <w:t>/</w:t>
            </w:r>
            <w:r w:rsidRPr="000E528C">
              <w:rPr>
                <w:rFonts w:eastAsia="標楷體" w:hint="eastAsia"/>
                <w:b/>
                <w:bCs/>
                <w:sz w:val="22"/>
                <w:szCs w:val="20"/>
                <w:lang w:eastAsia="zh-TW"/>
              </w:rPr>
              <w:t>導師：</w:t>
            </w:r>
            <w:r w:rsidR="00456ED1" w:rsidRPr="00A36984">
              <w:rPr>
                <w:rFonts w:eastAsia="標楷體" w:hint="eastAsia"/>
                <w:sz w:val="22"/>
                <w:szCs w:val="20"/>
                <w:lang w:eastAsia="zh-TW"/>
              </w:rPr>
              <w:t>請就五、六年級國語</w:t>
            </w:r>
            <w:r w:rsidR="00B60F6C">
              <w:rPr>
                <w:rFonts w:eastAsia="標楷體" w:hint="eastAsia"/>
                <w:sz w:val="22"/>
                <w:szCs w:val="20"/>
                <w:lang w:eastAsia="zh-TW"/>
              </w:rPr>
              <w:t>、</w:t>
            </w:r>
            <w:r w:rsidR="00456ED1" w:rsidRPr="00A36984">
              <w:rPr>
                <w:rFonts w:eastAsia="標楷體" w:hint="eastAsia"/>
                <w:sz w:val="22"/>
                <w:szCs w:val="20"/>
                <w:lang w:eastAsia="zh-TW"/>
              </w:rPr>
              <w:t>數學</w:t>
            </w:r>
            <w:r w:rsidR="00AA38DB" w:rsidRPr="00A36984">
              <w:rPr>
                <w:rFonts w:eastAsia="標楷體" w:hint="eastAsia"/>
                <w:sz w:val="22"/>
                <w:szCs w:val="20"/>
                <w:lang w:eastAsia="zh-TW"/>
              </w:rPr>
              <w:t>擇一科目，自行選定版本及單元進行試教。</w:t>
            </w:r>
          </w:p>
          <w:p w14:paraId="61E34F29" w14:textId="77777777" w:rsidR="00651574" w:rsidRDefault="00651574" w:rsidP="00AA38DB">
            <w:pPr>
              <w:adjustRightInd w:val="0"/>
              <w:spacing w:line="0" w:lineRule="atLeast"/>
              <w:rPr>
                <w:rFonts w:eastAsia="標楷體"/>
                <w:sz w:val="22"/>
                <w:szCs w:val="20"/>
                <w:lang w:eastAsia="zh-TW"/>
              </w:rPr>
            </w:pPr>
            <w:r w:rsidRPr="000E528C">
              <w:rPr>
                <w:rFonts w:eastAsia="標楷體" w:hint="eastAsia"/>
                <w:b/>
                <w:bCs/>
                <w:sz w:val="22"/>
                <w:szCs w:val="20"/>
                <w:lang w:eastAsia="zh-TW"/>
              </w:rPr>
              <w:t>一般科</w:t>
            </w:r>
            <w:r w:rsidRPr="000E528C">
              <w:rPr>
                <w:rFonts w:eastAsia="標楷體" w:hint="eastAsia"/>
                <w:b/>
                <w:bCs/>
                <w:sz w:val="22"/>
                <w:szCs w:val="20"/>
                <w:lang w:eastAsia="zh-TW"/>
              </w:rPr>
              <w:t>/</w:t>
            </w:r>
            <w:r w:rsidRPr="000E528C">
              <w:rPr>
                <w:rFonts w:eastAsia="標楷體" w:hint="eastAsia"/>
                <w:b/>
                <w:bCs/>
                <w:sz w:val="22"/>
                <w:szCs w:val="20"/>
                <w:lang w:eastAsia="zh-TW"/>
              </w:rPr>
              <w:t>資訊、自然：</w:t>
            </w:r>
            <w:r>
              <w:rPr>
                <w:rFonts w:eastAsia="標楷體" w:hint="eastAsia"/>
                <w:sz w:val="22"/>
                <w:szCs w:val="20"/>
                <w:lang w:eastAsia="zh-TW"/>
              </w:rPr>
              <w:t>請就資訊或自然擇一科目，</w:t>
            </w:r>
            <w:r w:rsidRPr="00A36984">
              <w:rPr>
                <w:rFonts w:eastAsia="標楷體" w:hint="eastAsia"/>
                <w:sz w:val="22"/>
                <w:szCs w:val="20"/>
                <w:lang w:eastAsia="zh-TW"/>
              </w:rPr>
              <w:t>自行選定版本及單元進行試教。</w:t>
            </w:r>
          </w:p>
          <w:p w14:paraId="6086AB5B" w14:textId="4BC2F246" w:rsidR="00651574" w:rsidRDefault="00651574" w:rsidP="00AA38DB">
            <w:pPr>
              <w:adjustRightInd w:val="0"/>
              <w:spacing w:line="0" w:lineRule="atLeast"/>
              <w:rPr>
                <w:rFonts w:eastAsia="標楷體"/>
                <w:sz w:val="22"/>
                <w:szCs w:val="20"/>
                <w:lang w:eastAsia="zh-TW"/>
              </w:rPr>
            </w:pPr>
            <w:r w:rsidRPr="000E528C">
              <w:rPr>
                <w:rFonts w:eastAsia="標楷體" w:hint="eastAsia"/>
                <w:b/>
                <w:bCs/>
                <w:sz w:val="22"/>
                <w:szCs w:val="20"/>
                <w:lang w:eastAsia="zh-TW"/>
              </w:rPr>
              <w:t>一般科</w:t>
            </w:r>
            <w:r w:rsidRPr="000E528C">
              <w:rPr>
                <w:rFonts w:eastAsia="標楷體" w:hint="eastAsia"/>
                <w:b/>
                <w:bCs/>
                <w:sz w:val="22"/>
                <w:szCs w:val="20"/>
                <w:lang w:eastAsia="zh-TW"/>
              </w:rPr>
              <w:t>/</w:t>
            </w:r>
            <w:r w:rsidRPr="000E528C">
              <w:rPr>
                <w:rFonts w:eastAsia="標楷體" w:hint="eastAsia"/>
                <w:b/>
                <w:bCs/>
                <w:sz w:val="22"/>
                <w:szCs w:val="20"/>
                <w:lang w:eastAsia="zh-TW"/>
              </w:rPr>
              <w:t>兼任行政：</w:t>
            </w:r>
            <w:r>
              <w:rPr>
                <w:rFonts w:eastAsia="標楷體" w:hint="eastAsia"/>
                <w:sz w:val="22"/>
                <w:szCs w:val="20"/>
                <w:lang w:eastAsia="zh-TW"/>
              </w:rPr>
              <w:t>請就自然科目，</w:t>
            </w:r>
            <w:r w:rsidRPr="00A36984">
              <w:rPr>
                <w:rFonts w:eastAsia="標楷體" w:hint="eastAsia"/>
                <w:sz w:val="22"/>
                <w:szCs w:val="20"/>
                <w:lang w:eastAsia="zh-TW"/>
              </w:rPr>
              <w:t>自行選定版本及單元進行試教。</w:t>
            </w:r>
          </w:p>
          <w:p w14:paraId="3EAF8202" w14:textId="6860B182" w:rsidR="00AA38DB" w:rsidRPr="00DD547F" w:rsidRDefault="00AA38DB" w:rsidP="00AA38DB">
            <w:pPr>
              <w:adjustRightInd w:val="0"/>
              <w:spacing w:line="0" w:lineRule="atLeast"/>
              <w:rPr>
                <w:rFonts w:eastAsia="標楷體"/>
                <w:color w:val="000000" w:themeColor="text1"/>
                <w:sz w:val="22"/>
                <w:szCs w:val="20"/>
                <w:lang w:eastAsia="zh-TW"/>
              </w:rPr>
            </w:pPr>
            <w:r w:rsidRPr="00A36984">
              <w:rPr>
                <w:rFonts w:eastAsia="標楷體" w:hint="eastAsia"/>
                <w:sz w:val="22"/>
                <w:szCs w:val="20"/>
                <w:lang w:eastAsia="zh-TW"/>
              </w:rPr>
              <w:t>應試所需教材用具請自行準備</w:t>
            </w:r>
            <w:r w:rsidR="006A4B75" w:rsidRPr="006A4B75">
              <w:rPr>
                <w:rFonts w:eastAsia="標楷體" w:hint="eastAsia"/>
                <w:sz w:val="22"/>
                <w:szCs w:val="20"/>
                <w:highlight w:val="yellow"/>
                <w:lang w:eastAsia="zh-TW"/>
              </w:rPr>
              <w:t>，相關教材版權問題由考生自行負責</w:t>
            </w:r>
            <w:r w:rsidRPr="006A4B75">
              <w:rPr>
                <w:rFonts w:eastAsia="標楷體" w:hint="eastAsia"/>
                <w:sz w:val="22"/>
                <w:szCs w:val="20"/>
                <w:highlight w:val="yellow"/>
                <w:lang w:eastAsia="zh-TW"/>
              </w:rPr>
              <w:t>。</w:t>
            </w:r>
          </w:p>
        </w:tc>
      </w:tr>
      <w:tr w:rsidR="00DD547F" w:rsidRPr="00DD547F" w14:paraId="20BEF445" w14:textId="77777777" w:rsidTr="00651574">
        <w:trPr>
          <w:trHeight w:val="746"/>
        </w:trPr>
        <w:tc>
          <w:tcPr>
            <w:tcW w:w="817" w:type="dxa"/>
            <w:vAlign w:val="center"/>
          </w:tcPr>
          <w:p w14:paraId="2BEFA55E" w14:textId="77777777" w:rsidR="00395A44" w:rsidRPr="00DD547F" w:rsidRDefault="00395A44" w:rsidP="00651574">
            <w:pPr>
              <w:adjustRightInd w:val="0"/>
              <w:spacing w:line="0" w:lineRule="atLeast"/>
              <w:jc w:val="center"/>
              <w:rPr>
                <w:rFonts w:eastAsia="標楷體"/>
                <w:color w:val="000000" w:themeColor="text1"/>
                <w:szCs w:val="20"/>
              </w:rPr>
            </w:pPr>
            <w:r w:rsidRPr="00DD547F">
              <w:rPr>
                <w:rFonts w:eastAsia="標楷體"/>
                <w:color w:val="000000" w:themeColor="text1"/>
                <w:szCs w:val="20"/>
              </w:rPr>
              <w:t>口試</w:t>
            </w:r>
          </w:p>
        </w:tc>
        <w:tc>
          <w:tcPr>
            <w:tcW w:w="1276" w:type="dxa"/>
            <w:vAlign w:val="center"/>
          </w:tcPr>
          <w:p w14:paraId="23A7C1D2" w14:textId="29F9A536" w:rsidR="00395A44" w:rsidRPr="00DD547F" w:rsidRDefault="00BF6EF0" w:rsidP="00651574">
            <w:pPr>
              <w:adjustRightInd w:val="0"/>
              <w:spacing w:line="0" w:lineRule="atLeast"/>
              <w:jc w:val="center"/>
              <w:rPr>
                <w:rFonts w:eastAsia="標楷體"/>
                <w:color w:val="000000" w:themeColor="text1"/>
                <w:szCs w:val="20"/>
              </w:rPr>
            </w:pPr>
            <w:r>
              <w:rPr>
                <w:rFonts w:eastAsia="標楷體"/>
                <w:color w:val="000000" w:themeColor="text1"/>
                <w:szCs w:val="20"/>
                <w:lang w:eastAsia="zh-TW"/>
              </w:rPr>
              <w:t>50</w:t>
            </w:r>
            <w:r w:rsidR="00395A44" w:rsidRPr="00DD547F">
              <w:rPr>
                <w:rFonts w:eastAsia="標楷體"/>
                <w:color w:val="000000" w:themeColor="text1"/>
                <w:szCs w:val="20"/>
              </w:rPr>
              <w:t>％</w:t>
            </w:r>
          </w:p>
        </w:tc>
        <w:tc>
          <w:tcPr>
            <w:tcW w:w="1417" w:type="dxa"/>
            <w:vAlign w:val="center"/>
          </w:tcPr>
          <w:p w14:paraId="75C35161" w14:textId="75CEFF96" w:rsidR="00395A44" w:rsidRPr="00DD547F" w:rsidRDefault="00395A44" w:rsidP="00651574">
            <w:pPr>
              <w:adjustRightInd w:val="0"/>
              <w:spacing w:line="0" w:lineRule="atLeast"/>
              <w:jc w:val="center"/>
              <w:rPr>
                <w:rFonts w:eastAsia="標楷體"/>
                <w:color w:val="000000" w:themeColor="text1"/>
                <w:szCs w:val="20"/>
              </w:rPr>
            </w:pPr>
            <w:r w:rsidRPr="00DD547F">
              <w:rPr>
                <w:rFonts w:eastAsia="標楷體" w:hint="eastAsia"/>
                <w:color w:val="000000" w:themeColor="text1"/>
                <w:szCs w:val="20"/>
                <w:lang w:eastAsia="zh-TW"/>
              </w:rPr>
              <w:t>1</w:t>
            </w:r>
            <w:r w:rsidR="00BF6EF0">
              <w:rPr>
                <w:rFonts w:eastAsia="標楷體"/>
                <w:color w:val="000000" w:themeColor="text1"/>
                <w:szCs w:val="20"/>
                <w:lang w:eastAsia="zh-TW"/>
              </w:rPr>
              <w:t>0</w:t>
            </w:r>
            <w:r w:rsidRPr="00DD547F">
              <w:rPr>
                <w:rFonts w:eastAsia="標楷體"/>
                <w:color w:val="000000" w:themeColor="text1"/>
                <w:szCs w:val="20"/>
              </w:rPr>
              <w:t>分鐘</w:t>
            </w:r>
          </w:p>
        </w:tc>
        <w:tc>
          <w:tcPr>
            <w:tcW w:w="6521" w:type="dxa"/>
          </w:tcPr>
          <w:p w14:paraId="6115EA00" w14:textId="77777777" w:rsidR="00395A44" w:rsidRPr="00DD547F" w:rsidRDefault="00395A44" w:rsidP="00447347">
            <w:pPr>
              <w:adjustRightInd w:val="0"/>
              <w:spacing w:line="0" w:lineRule="atLeast"/>
              <w:ind w:left="240" w:hangingChars="100" w:hanging="240"/>
              <w:rPr>
                <w:rFonts w:eastAsia="標楷體"/>
                <w:color w:val="000000" w:themeColor="text1"/>
                <w:szCs w:val="20"/>
                <w:lang w:eastAsia="zh-TW"/>
              </w:rPr>
            </w:pPr>
            <w:r w:rsidRPr="00DD547F">
              <w:rPr>
                <w:rFonts w:eastAsia="標楷體"/>
                <w:color w:val="000000" w:themeColor="text1"/>
                <w:szCs w:val="20"/>
                <w:lang w:eastAsia="zh-TW"/>
              </w:rPr>
              <w:t>以教育理念、教學實務、</w:t>
            </w:r>
            <w:r w:rsidRPr="00DD547F">
              <w:rPr>
                <w:rFonts w:eastAsia="標楷體" w:hint="eastAsia"/>
                <w:color w:val="000000" w:themeColor="text1"/>
                <w:spacing w:val="-6"/>
                <w:w w:val="98"/>
                <w:lang w:eastAsia="zh-TW"/>
              </w:rPr>
              <w:t>班級經營、</w:t>
            </w:r>
            <w:r w:rsidRPr="00DD547F">
              <w:rPr>
                <w:rFonts w:eastAsia="標楷體"/>
                <w:color w:val="000000" w:themeColor="text1"/>
                <w:szCs w:val="20"/>
                <w:lang w:eastAsia="zh-TW"/>
              </w:rPr>
              <w:t>教育專業知能</w:t>
            </w:r>
            <w:r w:rsidRPr="00DD547F">
              <w:rPr>
                <w:rFonts w:eastAsia="標楷體" w:hint="eastAsia"/>
                <w:color w:val="000000" w:themeColor="text1"/>
                <w:szCs w:val="20"/>
                <w:lang w:eastAsia="zh-TW"/>
              </w:rPr>
              <w:t>等為主。</w:t>
            </w:r>
          </w:p>
        </w:tc>
      </w:tr>
      <w:tr w:rsidR="00DD547F" w:rsidRPr="00DD547F" w14:paraId="1A10BC0B" w14:textId="77777777" w:rsidTr="00395A44">
        <w:trPr>
          <w:trHeight w:val="512"/>
        </w:trPr>
        <w:tc>
          <w:tcPr>
            <w:tcW w:w="10031" w:type="dxa"/>
            <w:gridSpan w:val="4"/>
          </w:tcPr>
          <w:p w14:paraId="58ADAE9E" w14:textId="4EC3CADE" w:rsidR="00395A44" w:rsidRPr="00DD547F" w:rsidRDefault="00395A44" w:rsidP="00447347">
            <w:pPr>
              <w:adjustRightInd w:val="0"/>
              <w:spacing w:line="0" w:lineRule="atLeast"/>
              <w:jc w:val="both"/>
              <w:rPr>
                <w:rFonts w:eastAsia="標楷體"/>
                <w:color w:val="000000" w:themeColor="text1"/>
                <w:szCs w:val="20"/>
                <w:lang w:eastAsia="zh-TW"/>
              </w:rPr>
            </w:pPr>
            <w:r w:rsidRPr="00DD547F">
              <w:rPr>
                <w:rFonts w:eastAsia="標楷體" w:hint="eastAsia"/>
                <w:color w:val="000000" w:themeColor="text1"/>
                <w:szCs w:val="20"/>
                <w:lang w:eastAsia="zh-TW"/>
              </w:rPr>
              <w:t>◎</w:t>
            </w:r>
            <w:r w:rsidRPr="00DD547F">
              <w:rPr>
                <w:rFonts w:eastAsia="標楷體" w:hint="eastAsia"/>
                <w:color w:val="000000" w:themeColor="text1"/>
                <w:szCs w:val="20"/>
                <w:lang w:eastAsia="zh-TW"/>
              </w:rPr>
              <w:t xml:space="preserve"> </w:t>
            </w:r>
            <w:r w:rsidRPr="00DD547F">
              <w:rPr>
                <w:rFonts w:eastAsia="標楷體" w:hint="eastAsia"/>
                <w:color w:val="000000" w:themeColor="text1"/>
                <w:szCs w:val="20"/>
                <w:lang w:eastAsia="zh-TW"/>
              </w:rPr>
              <w:t>說明：若遇</w:t>
            </w:r>
            <w:r w:rsidRPr="00DD547F">
              <w:rPr>
                <w:rFonts w:eastAsia="標楷體"/>
                <w:color w:val="000000" w:themeColor="text1"/>
                <w:szCs w:val="20"/>
                <w:lang w:eastAsia="zh-TW"/>
              </w:rPr>
              <w:t>錄取成績相同時，</w:t>
            </w:r>
            <w:r w:rsidR="00BF6EF0" w:rsidRPr="00DD547F">
              <w:rPr>
                <w:rFonts w:eastAsia="標楷體"/>
                <w:color w:val="000000" w:themeColor="text1"/>
                <w:szCs w:val="20"/>
                <w:lang w:eastAsia="zh-TW"/>
              </w:rPr>
              <w:t>依試</w:t>
            </w:r>
            <w:r w:rsidR="00BF6EF0" w:rsidRPr="00DD547F">
              <w:rPr>
                <w:rFonts w:eastAsia="標楷體" w:hint="eastAsia"/>
                <w:color w:val="000000" w:themeColor="text1"/>
                <w:szCs w:val="20"/>
                <w:lang w:eastAsia="zh-TW"/>
              </w:rPr>
              <w:t>教</w:t>
            </w:r>
            <w:r w:rsidR="00BF6EF0" w:rsidRPr="00DD547F">
              <w:rPr>
                <w:rFonts w:eastAsia="標楷體"/>
                <w:color w:val="000000" w:themeColor="text1"/>
                <w:szCs w:val="20"/>
                <w:lang w:eastAsia="zh-TW"/>
              </w:rPr>
              <w:t>成績</w:t>
            </w:r>
            <w:r w:rsidR="00BF6EF0" w:rsidRPr="00DD547F">
              <w:rPr>
                <w:rFonts w:eastAsia="標楷體" w:hint="eastAsia"/>
                <w:color w:val="000000" w:themeColor="text1"/>
                <w:szCs w:val="20"/>
                <w:lang w:eastAsia="zh-TW"/>
              </w:rPr>
              <w:t>分數高低</w:t>
            </w:r>
            <w:r w:rsidR="00BF6EF0" w:rsidRPr="00DD547F">
              <w:rPr>
                <w:rFonts w:eastAsia="標楷體"/>
                <w:color w:val="000000" w:themeColor="text1"/>
                <w:szCs w:val="20"/>
                <w:lang w:eastAsia="zh-TW"/>
              </w:rPr>
              <w:t>作為錄取標準。</w:t>
            </w:r>
          </w:p>
        </w:tc>
      </w:tr>
    </w:tbl>
    <w:p w14:paraId="0F0AA0E8" w14:textId="5BEA4DFF" w:rsidR="003251CD" w:rsidRPr="00DD547F" w:rsidRDefault="00CE0910" w:rsidP="00CE0910">
      <w:pPr>
        <w:widowControl w:val="0"/>
        <w:spacing w:before="120" w:after="120"/>
        <w:ind w:firstLineChars="100" w:firstLine="240"/>
        <w:outlineLvl w:val="0"/>
        <w:rPr>
          <w:rFonts w:eastAsia="標楷體"/>
          <w:b/>
          <w:color w:val="000000" w:themeColor="text1"/>
          <w:u w:color="000000"/>
          <w:shd w:val="clear" w:color="auto" w:fill="FFFFFF"/>
          <w:lang w:eastAsia="zh-TW"/>
        </w:rPr>
      </w:pPr>
      <w:r>
        <w:rPr>
          <w:rFonts w:eastAsia="標楷體" w:hint="eastAsia"/>
          <w:b/>
          <w:color w:val="000000" w:themeColor="text1"/>
          <w:u w:color="000000"/>
          <w:shd w:val="clear" w:color="auto" w:fill="FFFFFF"/>
          <w:lang w:eastAsia="zh-TW"/>
        </w:rPr>
        <w:t>二、</w:t>
      </w:r>
      <w:r w:rsidR="003251CD" w:rsidRPr="00DD547F">
        <w:rPr>
          <w:rFonts w:eastAsia="標楷體" w:hint="eastAsia"/>
          <w:b/>
          <w:color w:val="000000" w:themeColor="text1"/>
          <w:u w:color="000000"/>
          <w:shd w:val="clear" w:color="auto" w:fill="FFFFFF"/>
          <w:lang w:eastAsia="zh-TW"/>
        </w:rPr>
        <w:t>藝文科代課</w:t>
      </w:r>
      <w:r w:rsidR="003251CD" w:rsidRPr="00DD547F">
        <w:rPr>
          <w:rFonts w:eastAsia="標楷體" w:hint="eastAsia"/>
          <w:b/>
          <w:color w:val="000000" w:themeColor="text1"/>
          <w:u w:color="000000"/>
          <w:shd w:val="clear" w:color="auto" w:fill="FFFFFF"/>
          <w:lang w:eastAsia="zh-TW"/>
        </w:rPr>
        <w:t>(</w:t>
      </w:r>
      <w:r w:rsidR="003251CD" w:rsidRPr="00DD547F">
        <w:rPr>
          <w:rFonts w:eastAsia="標楷體" w:hint="eastAsia"/>
          <w:b/>
          <w:color w:val="000000" w:themeColor="text1"/>
          <w:u w:color="000000"/>
          <w:shd w:val="clear" w:color="auto" w:fill="FFFFFF"/>
          <w:lang w:eastAsia="zh-TW"/>
        </w:rPr>
        <w:t>鐘點</w:t>
      </w:r>
      <w:r w:rsidR="003251CD" w:rsidRPr="00DD547F">
        <w:rPr>
          <w:rFonts w:eastAsia="標楷體" w:hint="eastAsia"/>
          <w:b/>
          <w:color w:val="000000" w:themeColor="text1"/>
          <w:u w:color="000000"/>
          <w:shd w:val="clear" w:color="auto" w:fill="FFFFFF"/>
          <w:lang w:eastAsia="zh-TW"/>
        </w:rPr>
        <w:t>)</w:t>
      </w:r>
      <w:r w:rsidR="003251CD" w:rsidRPr="00DD547F">
        <w:rPr>
          <w:rFonts w:eastAsia="標楷體" w:hint="eastAsia"/>
          <w:b/>
          <w:color w:val="000000" w:themeColor="text1"/>
          <w:u w:color="000000"/>
          <w:shd w:val="clear" w:color="auto" w:fill="FFFFFF"/>
          <w:lang w:eastAsia="zh-TW"/>
        </w:rPr>
        <w:t>教師第</w:t>
      </w:r>
      <w:r w:rsidR="003251CD" w:rsidRPr="00DD547F">
        <w:rPr>
          <w:rFonts w:eastAsia="標楷體" w:hint="eastAsia"/>
          <w:b/>
          <w:color w:val="000000" w:themeColor="text1"/>
          <w:u w:color="000000"/>
          <w:shd w:val="clear" w:color="auto" w:fill="FFFFFF"/>
          <w:lang w:eastAsia="zh-TW"/>
        </w:rPr>
        <w:t>1</w:t>
      </w:r>
      <w:r w:rsidR="00BF6EF0">
        <w:rPr>
          <w:rFonts w:eastAsia="標楷體"/>
          <w:b/>
          <w:color w:val="000000" w:themeColor="text1"/>
          <w:u w:color="000000"/>
          <w:shd w:val="clear" w:color="auto" w:fill="FFFFFF"/>
          <w:lang w:eastAsia="zh-TW"/>
        </w:rPr>
        <w:t>-8</w:t>
      </w:r>
      <w:r w:rsidR="003251CD" w:rsidRPr="00DD547F">
        <w:rPr>
          <w:rFonts w:eastAsia="標楷體" w:hint="eastAsia"/>
          <w:b/>
          <w:color w:val="000000" w:themeColor="text1"/>
          <w:u w:color="000000"/>
          <w:shd w:val="clear" w:color="auto" w:fill="FFFFFF"/>
          <w:lang w:eastAsia="zh-TW"/>
        </w:rPr>
        <w:t>次甄選</w:t>
      </w:r>
      <w:r w:rsidR="00C815A8">
        <w:rPr>
          <w:rFonts w:eastAsia="標楷體" w:hint="eastAsia"/>
          <w:b/>
          <w:color w:val="000000" w:themeColor="text1"/>
          <w:u w:color="000000"/>
          <w:shd w:val="clear" w:color="auto" w:fill="FFFFFF"/>
          <w:lang w:eastAsia="zh-TW"/>
        </w:rPr>
        <w:t>（先試教</w:t>
      </w:r>
      <w:r w:rsidR="00C815A8">
        <w:rPr>
          <w:rFonts w:eastAsia="標楷體" w:hint="eastAsia"/>
          <w:b/>
          <w:color w:val="000000" w:themeColor="text1"/>
          <w:u w:color="000000"/>
          <w:shd w:val="clear" w:color="auto" w:fill="FFFFFF"/>
          <w:lang w:eastAsia="zh-TW"/>
        </w:rPr>
        <w:t>1</w:t>
      </w:r>
      <w:r w:rsidR="00C815A8">
        <w:rPr>
          <w:rFonts w:eastAsia="標楷體"/>
          <w:b/>
          <w:color w:val="000000" w:themeColor="text1"/>
          <w:u w:color="000000"/>
          <w:shd w:val="clear" w:color="auto" w:fill="FFFFFF"/>
          <w:lang w:eastAsia="zh-TW"/>
        </w:rPr>
        <w:t>0</w:t>
      </w:r>
      <w:r w:rsidR="00C815A8">
        <w:rPr>
          <w:rFonts w:eastAsia="標楷體" w:hint="eastAsia"/>
          <w:b/>
          <w:color w:val="000000" w:themeColor="text1"/>
          <w:u w:color="000000"/>
          <w:shd w:val="clear" w:color="auto" w:fill="FFFFFF"/>
          <w:lang w:eastAsia="zh-TW"/>
        </w:rPr>
        <w:t>分鐘，隨即進入口試</w:t>
      </w:r>
      <w:r w:rsidR="00C815A8">
        <w:rPr>
          <w:rFonts w:eastAsia="標楷體" w:hint="eastAsia"/>
          <w:b/>
          <w:color w:val="000000" w:themeColor="text1"/>
          <w:u w:color="000000"/>
          <w:shd w:val="clear" w:color="auto" w:fill="FFFFFF"/>
          <w:lang w:eastAsia="zh-TW"/>
        </w:rPr>
        <w:t>1</w:t>
      </w:r>
      <w:r w:rsidR="00C815A8">
        <w:rPr>
          <w:rFonts w:eastAsia="標楷體"/>
          <w:b/>
          <w:color w:val="000000" w:themeColor="text1"/>
          <w:u w:color="000000"/>
          <w:shd w:val="clear" w:color="auto" w:fill="FFFFFF"/>
          <w:lang w:eastAsia="zh-TW"/>
        </w:rPr>
        <w:t>0</w:t>
      </w:r>
      <w:r w:rsidR="00C815A8">
        <w:rPr>
          <w:rFonts w:eastAsia="標楷體" w:hint="eastAsia"/>
          <w:b/>
          <w:color w:val="000000" w:themeColor="text1"/>
          <w:u w:color="000000"/>
          <w:shd w:val="clear" w:color="auto" w:fill="FFFFFF"/>
          <w:lang w:eastAsia="zh-TW"/>
        </w:rPr>
        <w:t>分鐘）</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1276"/>
        <w:gridCol w:w="1276"/>
        <w:gridCol w:w="6662"/>
      </w:tblGrid>
      <w:tr w:rsidR="00DD547F" w:rsidRPr="00DD547F" w14:paraId="0C9C10BC" w14:textId="77777777" w:rsidTr="00BA38BD">
        <w:tc>
          <w:tcPr>
            <w:tcW w:w="817" w:type="dxa"/>
          </w:tcPr>
          <w:p w14:paraId="25CB8C85" w14:textId="77777777" w:rsidR="003251CD" w:rsidRPr="00DD547F" w:rsidRDefault="003251CD" w:rsidP="00BA38BD">
            <w:pPr>
              <w:adjustRightInd w:val="0"/>
              <w:spacing w:line="0" w:lineRule="atLeast"/>
              <w:jc w:val="center"/>
              <w:rPr>
                <w:rFonts w:eastAsia="標楷體"/>
                <w:color w:val="000000" w:themeColor="text1"/>
                <w:szCs w:val="20"/>
              </w:rPr>
            </w:pPr>
            <w:r w:rsidRPr="00DD547F">
              <w:rPr>
                <w:rFonts w:eastAsia="標楷體"/>
                <w:color w:val="000000" w:themeColor="text1"/>
                <w:szCs w:val="20"/>
              </w:rPr>
              <w:t>方式</w:t>
            </w:r>
          </w:p>
        </w:tc>
        <w:tc>
          <w:tcPr>
            <w:tcW w:w="1276" w:type="dxa"/>
          </w:tcPr>
          <w:p w14:paraId="0CDA928D" w14:textId="77777777" w:rsidR="003251CD" w:rsidRPr="00DD547F" w:rsidRDefault="003251CD" w:rsidP="00BA38BD">
            <w:pPr>
              <w:adjustRightInd w:val="0"/>
              <w:spacing w:line="0" w:lineRule="atLeast"/>
              <w:jc w:val="center"/>
              <w:rPr>
                <w:rFonts w:eastAsia="標楷體"/>
                <w:color w:val="000000" w:themeColor="text1"/>
                <w:szCs w:val="20"/>
              </w:rPr>
            </w:pPr>
            <w:r w:rsidRPr="00DD547F">
              <w:rPr>
                <w:rFonts w:eastAsia="標楷體"/>
                <w:color w:val="000000" w:themeColor="text1"/>
                <w:szCs w:val="20"/>
              </w:rPr>
              <w:t>成績比例</w:t>
            </w:r>
          </w:p>
        </w:tc>
        <w:tc>
          <w:tcPr>
            <w:tcW w:w="1276" w:type="dxa"/>
          </w:tcPr>
          <w:p w14:paraId="3834E298" w14:textId="77777777" w:rsidR="003251CD" w:rsidRPr="00DD547F" w:rsidRDefault="003251CD" w:rsidP="00BA38BD">
            <w:pPr>
              <w:adjustRightInd w:val="0"/>
              <w:spacing w:line="0" w:lineRule="atLeast"/>
              <w:jc w:val="center"/>
              <w:rPr>
                <w:rFonts w:eastAsia="標楷體"/>
                <w:color w:val="000000" w:themeColor="text1"/>
                <w:szCs w:val="20"/>
              </w:rPr>
            </w:pPr>
            <w:r w:rsidRPr="00DD547F">
              <w:rPr>
                <w:rFonts w:eastAsia="標楷體"/>
                <w:color w:val="000000" w:themeColor="text1"/>
                <w:szCs w:val="20"/>
              </w:rPr>
              <w:t>甄選時間</w:t>
            </w:r>
          </w:p>
        </w:tc>
        <w:tc>
          <w:tcPr>
            <w:tcW w:w="6662" w:type="dxa"/>
          </w:tcPr>
          <w:p w14:paraId="5FE5C3F9" w14:textId="16519B1F" w:rsidR="003251CD" w:rsidRPr="00DD547F" w:rsidRDefault="003251CD" w:rsidP="00BA38BD">
            <w:pPr>
              <w:adjustRightInd w:val="0"/>
              <w:spacing w:line="0" w:lineRule="atLeast"/>
              <w:jc w:val="center"/>
              <w:rPr>
                <w:rFonts w:eastAsia="標楷體"/>
                <w:color w:val="000000" w:themeColor="text1"/>
                <w:szCs w:val="20"/>
              </w:rPr>
            </w:pPr>
            <w:r w:rsidRPr="00DD547F">
              <w:rPr>
                <w:rFonts w:eastAsia="標楷體"/>
                <w:color w:val="000000" w:themeColor="text1"/>
                <w:szCs w:val="20"/>
              </w:rPr>
              <w:t>備註</w:t>
            </w:r>
          </w:p>
        </w:tc>
      </w:tr>
      <w:tr w:rsidR="00BF6EF0" w:rsidRPr="00DD547F" w14:paraId="1ED96A0F" w14:textId="77777777" w:rsidTr="00651574">
        <w:tc>
          <w:tcPr>
            <w:tcW w:w="817" w:type="dxa"/>
            <w:vAlign w:val="center"/>
          </w:tcPr>
          <w:p w14:paraId="6F4B887C" w14:textId="1D0F8747" w:rsidR="00BF6EF0" w:rsidRPr="00DD547F" w:rsidRDefault="00BF6EF0" w:rsidP="00651574">
            <w:pPr>
              <w:adjustRightInd w:val="0"/>
              <w:spacing w:line="0" w:lineRule="atLeast"/>
              <w:jc w:val="center"/>
              <w:rPr>
                <w:rFonts w:eastAsia="標楷體"/>
                <w:color w:val="000000" w:themeColor="text1"/>
                <w:szCs w:val="20"/>
              </w:rPr>
            </w:pPr>
            <w:r>
              <w:rPr>
                <w:rFonts w:eastAsia="標楷體" w:hint="eastAsia"/>
                <w:color w:val="000000" w:themeColor="text1"/>
                <w:szCs w:val="20"/>
                <w:lang w:eastAsia="zh-TW"/>
              </w:rPr>
              <w:t>試教</w:t>
            </w:r>
          </w:p>
        </w:tc>
        <w:tc>
          <w:tcPr>
            <w:tcW w:w="1276" w:type="dxa"/>
            <w:vAlign w:val="center"/>
          </w:tcPr>
          <w:p w14:paraId="3FBFE2CD" w14:textId="6BE470E4" w:rsidR="00BF6EF0" w:rsidRPr="00DD547F" w:rsidRDefault="00BF6EF0" w:rsidP="00651574">
            <w:pPr>
              <w:adjustRightInd w:val="0"/>
              <w:spacing w:line="0" w:lineRule="atLeast"/>
              <w:jc w:val="center"/>
              <w:rPr>
                <w:rFonts w:eastAsia="標楷體"/>
                <w:color w:val="000000" w:themeColor="text1"/>
                <w:szCs w:val="20"/>
              </w:rPr>
            </w:pPr>
            <w:r>
              <w:rPr>
                <w:rFonts w:eastAsia="標楷體"/>
                <w:color w:val="000000" w:themeColor="text1"/>
                <w:szCs w:val="20"/>
                <w:lang w:eastAsia="zh-TW"/>
              </w:rPr>
              <w:t>50</w:t>
            </w:r>
            <w:r w:rsidRPr="00DD547F">
              <w:rPr>
                <w:rFonts w:eastAsia="標楷體"/>
                <w:color w:val="000000" w:themeColor="text1"/>
                <w:szCs w:val="20"/>
              </w:rPr>
              <w:t>％</w:t>
            </w:r>
          </w:p>
        </w:tc>
        <w:tc>
          <w:tcPr>
            <w:tcW w:w="1276" w:type="dxa"/>
            <w:vAlign w:val="center"/>
          </w:tcPr>
          <w:p w14:paraId="3F6C9FB9" w14:textId="63D04B01" w:rsidR="00BF6EF0" w:rsidRPr="00DD547F" w:rsidRDefault="00BF6EF0" w:rsidP="00651574">
            <w:pPr>
              <w:adjustRightInd w:val="0"/>
              <w:spacing w:line="0" w:lineRule="atLeast"/>
              <w:jc w:val="center"/>
              <w:rPr>
                <w:rFonts w:eastAsia="標楷體"/>
                <w:color w:val="000000" w:themeColor="text1"/>
                <w:szCs w:val="20"/>
              </w:rPr>
            </w:pPr>
            <w:r w:rsidRPr="00DD547F">
              <w:rPr>
                <w:rFonts w:eastAsia="標楷體" w:hint="eastAsia"/>
                <w:color w:val="000000" w:themeColor="text1"/>
                <w:szCs w:val="20"/>
                <w:lang w:eastAsia="zh-TW"/>
              </w:rPr>
              <w:t>1</w:t>
            </w:r>
            <w:r>
              <w:rPr>
                <w:rFonts w:eastAsia="標楷體"/>
                <w:color w:val="000000" w:themeColor="text1"/>
                <w:szCs w:val="20"/>
                <w:lang w:eastAsia="zh-TW"/>
              </w:rPr>
              <w:t>0</w:t>
            </w:r>
            <w:r w:rsidRPr="00DD547F">
              <w:rPr>
                <w:rFonts w:eastAsia="標楷體" w:hint="eastAsia"/>
                <w:color w:val="000000" w:themeColor="text1"/>
                <w:szCs w:val="20"/>
                <w:lang w:eastAsia="zh-TW"/>
              </w:rPr>
              <w:t>分鐘</w:t>
            </w:r>
          </w:p>
        </w:tc>
        <w:tc>
          <w:tcPr>
            <w:tcW w:w="6662" w:type="dxa"/>
          </w:tcPr>
          <w:p w14:paraId="45386076" w14:textId="7EF23925" w:rsidR="00BF6EF0" w:rsidRPr="00DD547F" w:rsidRDefault="00BF6EF0" w:rsidP="00BF6EF0">
            <w:pPr>
              <w:adjustRightInd w:val="0"/>
              <w:spacing w:line="0" w:lineRule="atLeast"/>
              <w:ind w:left="220" w:hangingChars="100" w:hanging="220"/>
              <w:rPr>
                <w:rFonts w:eastAsia="標楷體"/>
                <w:color w:val="000000" w:themeColor="text1"/>
                <w:szCs w:val="20"/>
                <w:lang w:eastAsia="zh-TW"/>
              </w:rPr>
            </w:pPr>
            <w:r w:rsidRPr="00A36984">
              <w:rPr>
                <w:rFonts w:eastAsia="標楷體" w:hint="eastAsia"/>
                <w:sz w:val="22"/>
                <w:szCs w:val="20"/>
                <w:lang w:eastAsia="zh-TW"/>
              </w:rPr>
              <w:t>請就五、六年級</w:t>
            </w:r>
            <w:r>
              <w:rPr>
                <w:rFonts w:eastAsia="標楷體" w:hint="eastAsia"/>
                <w:sz w:val="22"/>
                <w:szCs w:val="20"/>
                <w:lang w:eastAsia="zh-TW"/>
              </w:rPr>
              <w:t>藝術與人文（音樂科）</w:t>
            </w:r>
            <w:r w:rsidRPr="00A36984">
              <w:rPr>
                <w:rFonts w:eastAsia="標楷體" w:hint="eastAsia"/>
                <w:sz w:val="22"/>
                <w:szCs w:val="20"/>
                <w:lang w:eastAsia="zh-TW"/>
              </w:rPr>
              <w:t>，自行選定版本及單元進行試教。應試所需教材用具請自行準備</w:t>
            </w:r>
            <w:r w:rsidR="006A4B75" w:rsidRPr="006A4B75">
              <w:rPr>
                <w:rFonts w:eastAsia="標楷體" w:hint="eastAsia"/>
                <w:sz w:val="22"/>
                <w:szCs w:val="20"/>
                <w:highlight w:val="yellow"/>
                <w:lang w:eastAsia="zh-TW"/>
              </w:rPr>
              <w:t>，相關教材版權問題由考生自行負責。</w:t>
            </w:r>
          </w:p>
        </w:tc>
      </w:tr>
      <w:tr w:rsidR="00BF6EF0" w:rsidRPr="00DD547F" w14:paraId="1FA116F0" w14:textId="77777777" w:rsidTr="00651574">
        <w:trPr>
          <w:trHeight w:val="644"/>
        </w:trPr>
        <w:tc>
          <w:tcPr>
            <w:tcW w:w="817" w:type="dxa"/>
            <w:vAlign w:val="center"/>
          </w:tcPr>
          <w:p w14:paraId="37E60E24" w14:textId="24469681" w:rsidR="00BF6EF0" w:rsidRPr="00DD547F" w:rsidRDefault="00BF6EF0" w:rsidP="00651574">
            <w:pPr>
              <w:adjustRightInd w:val="0"/>
              <w:spacing w:line="0" w:lineRule="atLeast"/>
              <w:jc w:val="center"/>
              <w:rPr>
                <w:rFonts w:eastAsia="標楷體"/>
                <w:color w:val="000000" w:themeColor="text1"/>
                <w:szCs w:val="20"/>
              </w:rPr>
            </w:pPr>
            <w:r w:rsidRPr="00DD547F">
              <w:rPr>
                <w:rFonts w:eastAsia="標楷體"/>
                <w:color w:val="000000" w:themeColor="text1"/>
                <w:szCs w:val="20"/>
              </w:rPr>
              <w:t>口試</w:t>
            </w:r>
          </w:p>
        </w:tc>
        <w:tc>
          <w:tcPr>
            <w:tcW w:w="1276" w:type="dxa"/>
            <w:vAlign w:val="center"/>
          </w:tcPr>
          <w:p w14:paraId="0FB958E4" w14:textId="430896D3" w:rsidR="00BF6EF0" w:rsidRPr="00DD547F" w:rsidRDefault="00BF6EF0" w:rsidP="00651574">
            <w:pPr>
              <w:adjustRightInd w:val="0"/>
              <w:spacing w:line="0" w:lineRule="atLeast"/>
              <w:jc w:val="center"/>
              <w:rPr>
                <w:rFonts w:eastAsia="標楷體"/>
                <w:color w:val="000000" w:themeColor="text1"/>
                <w:szCs w:val="20"/>
                <w:lang w:eastAsia="zh-TW"/>
              </w:rPr>
            </w:pPr>
            <w:r>
              <w:rPr>
                <w:rFonts w:eastAsia="標楷體"/>
                <w:color w:val="000000" w:themeColor="text1"/>
                <w:szCs w:val="20"/>
                <w:lang w:eastAsia="zh-TW"/>
              </w:rPr>
              <w:t>50</w:t>
            </w:r>
            <w:r w:rsidRPr="00DD547F">
              <w:rPr>
                <w:rFonts w:eastAsia="標楷體"/>
                <w:color w:val="000000" w:themeColor="text1"/>
                <w:szCs w:val="20"/>
              </w:rPr>
              <w:t>％</w:t>
            </w:r>
          </w:p>
        </w:tc>
        <w:tc>
          <w:tcPr>
            <w:tcW w:w="1276" w:type="dxa"/>
            <w:vAlign w:val="center"/>
          </w:tcPr>
          <w:p w14:paraId="5493E630" w14:textId="3B8EECD4" w:rsidR="00BF6EF0" w:rsidRPr="00DD547F" w:rsidRDefault="00BF6EF0" w:rsidP="00651574">
            <w:pPr>
              <w:adjustRightInd w:val="0"/>
              <w:spacing w:line="0" w:lineRule="atLeast"/>
              <w:jc w:val="center"/>
              <w:rPr>
                <w:rFonts w:eastAsia="標楷體"/>
                <w:color w:val="000000" w:themeColor="text1"/>
                <w:szCs w:val="20"/>
                <w:lang w:eastAsia="zh-TW"/>
              </w:rPr>
            </w:pPr>
            <w:r w:rsidRPr="00DD547F">
              <w:rPr>
                <w:rFonts w:eastAsia="標楷體" w:hint="eastAsia"/>
                <w:color w:val="000000" w:themeColor="text1"/>
                <w:szCs w:val="20"/>
                <w:lang w:eastAsia="zh-TW"/>
              </w:rPr>
              <w:t>1</w:t>
            </w:r>
            <w:r>
              <w:rPr>
                <w:rFonts w:eastAsia="標楷體"/>
                <w:color w:val="000000" w:themeColor="text1"/>
                <w:szCs w:val="20"/>
                <w:lang w:eastAsia="zh-TW"/>
              </w:rPr>
              <w:t>0</w:t>
            </w:r>
            <w:r w:rsidRPr="00DD547F">
              <w:rPr>
                <w:rFonts w:eastAsia="標楷體"/>
                <w:color w:val="000000" w:themeColor="text1"/>
                <w:szCs w:val="20"/>
              </w:rPr>
              <w:t>分鐘</w:t>
            </w:r>
          </w:p>
        </w:tc>
        <w:tc>
          <w:tcPr>
            <w:tcW w:w="6662" w:type="dxa"/>
          </w:tcPr>
          <w:p w14:paraId="48F2A497" w14:textId="75204220" w:rsidR="00BF6EF0" w:rsidRPr="00DD547F" w:rsidRDefault="00BF6EF0" w:rsidP="00BF6EF0">
            <w:pPr>
              <w:adjustRightInd w:val="0"/>
              <w:spacing w:line="0" w:lineRule="atLeast"/>
              <w:ind w:left="240" w:hangingChars="100" w:hanging="240"/>
              <w:rPr>
                <w:rFonts w:eastAsia="標楷體"/>
                <w:color w:val="000000" w:themeColor="text1"/>
                <w:szCs w:val="20"/>
                <w:lang w:eastAsia="zh-TW"/>
              </w:rPr>
            </w:pPr>
            <w:r w:rsidRPr="00DD547F">
              <w:rPr>
                <w:rFonts w:eastAsia="標楷體"/>
                <w:color w:val="000000" w:themeColor="text1"/>
                <w:szCs w:val="20"/>
                <w:lang w:eastAsia="zh-TW"/>
              </w:rPr>
              <w:t>以教育理念、教學實務、</w:t>
            </w:r>
            <w:r w:rsidRPr="00DD547F">
              <w:rPr>
                <w:rFonts w:eastAsia="標楷體" w:hint="eastAsia"/>
                <w:color w:val="000000" w:themeColor="text1"/>
                <w:spacing w:val="-6"/>
                <w:w w:val="98"/>
                <w:lang w:eastAsia="zh-TW"/>
              </w:rPr>
              <w:t>班級經營、</w:t>
            </w:r>
            <w:r w:rsidRPr="00DD547F">
              <w:rPr>
                <w:rFonts w:eastAsia="標楷體"/>
                <w:color w:val="000000" w:themeColor="text1"/>
                <w:szCs w:val="20"/>
                <w:lang w:eastAsia="zh-TW"/>
              </w:rPr>
              <w:t>教育專業知能</w:t>
            </w:r>
            <w:r w:rsidRPr="00DD547F">
              <w:rPr>
                <w:rFonts w:eastAsia="標楷體" w:hint="eastAsia"/>
                <w:color w:val="000000" w:themeColor="text1"/>
                <w:szCs w:val="20"/>
                <w:lang w:eastAsia="zh-TW"/>
              </w:rPr>
              <w:t>等為主。</w:t>
            </w:r>
          </w:p>
        </w:tc>
      </w:tr>
      <w:tr w:rsidR="00DD547F" w:rsidRPr="00DD547F" w14:paraId="79D3D604" w14:textId="77777777" w:rsidTr="00BA38BD">
        <w:trPr>
          <w:trHeight w:val="512"/>
        </w:trPr>
        <w:tc>
          <w:tcPr>
            <w:tcW w:w="10031" w:type="dxa"/>
            <w:gridSpan w:val="4"/>
            <w:vAlign w:val="center"/>
          </w:tcPr>
          <w:p w14:paraId="15C6771A" w14:textId="77777777" w:rsidR="003251CD" w:rsidRPr="00DD547F" w:rsidRDefault="003251CD" w:rsidP="00BA38BD">
            <w:pPr>
              <w:adjustRightInd w:val="0"/>
              <w:spacing w:line="0" w:lineRule="atLeast"/>
              <w:jc w:val="both"/>
              <w:rPr>
                <w:rFonts w:eastAsia="標楷體"/>
                <w:color w:val="000000" w:themeColor="text1"/>
                <w:szCs w:val="20"/>
                <w:lang w:eastAsia="zh-TW"/>
              </w:rPr>
            </w:pPr>
            <w:r w:rsidRPr="00DD547F">
              <w:rPr>
                <w:rFonts w:eastAsia="標楷體" w:hint="eastAsia"/>
                <w:color w:val="000000" w:themeColor="text1"/>
                <w:szCs w:val="20"/>
                <w:lang w:eastAsia="zh-TW"/>
              </w:rPr>
              <w:t>◎</w:t>
            </w:r>
            <w:r w:rsidRPr="00DD547F">
              <w:rPr>
                <w:rFonts w:eastAsia="標楷體" w:hint="eastAsia"/>
                <w:color w:val="000000" w:themeColor="text1"/>
                <w:szCs w:val="20"/>
                <w:lang w:eastAsia="zh-TW"/>
              </w:rPr>
              <w:t xml:space="preserve"> </w:t>
            </w:r>
            <w:r w:rsidRPr="00DD547F">
              <w:rPr>
                <w:rFonts w:eastAsia="標楷體" w:hint="eastAsia"/>
                <w:color w:val="000000" w:themeColor="text1"/>
                <w:szCs w:val="20"/>
                <w:lang w:eastAsia="zh-TW"/>
              </w:rPr>
              <w:t>說明：若遇</w:t>
            </w:r>
            <w:r w:rsidRPr="00DD547F">
              <w:rPr>
                <w:rFonts w:eastAsia="標楷體"/>
                <w:color w:val="000000" w:themeColor="text1"/>
                <w:szCs w:val="20"/>
                <w:lang w:eastAsia="zh-TW"/>
              </w:rPr>
              <w:t>錄取成績相同時，依試</w:t>
            </w:r>
            <w:r w:rsidRPr="00DD547F">
              <w:rPr>
                <w:rFonts w:eastAsia="標楷體" w:hint="eastAsia"/>
                <w:color w:val="000000" w:themeColor="text1"/>
                <w:szCs w:val="20"/>
                <w:lang w:eastAsia="zh-TW"/>
              </w:rPr>
              <w:t>教</w:t>
            </w:r>
            <w:r w:rsidRPr="00DD547F">
              <w:rPr>
                <w:rFonts w:eastAsia="標楷體"/>
                <w:color w:val="000000" w:themeColor="text1"/>
                <w:szCs w:val="20"/>
                <w:lang w:eastAsia="zh-TW"/>
              </w:rPr>
              <w:t>成績</w:t>
            </w:r>
            <w:r w:rsidRPr="00DD547F">
              <w:rPr>
                <w:rFonts w:eastAsia="標楷體" w:hint="eastAsia"/>
                <w:color w:val="000000" w:themeColor="text1"/>
                <w:szCs w:val="20"/>
                <w:lang w:eastAsia="zh-TW"/>
              </w:rPr>
              <w:t>分數高低</w:t>
            </w:r>
            <w:r w:rsidRPr="00DD547F">
              <w:rPr>
                <w:rFonts w:eastAsia="標楷體"/>
                <w:color w:val="000000" w:themeColor="text1"/>
                <w:szCs w:val="20"/>
                <w:lang w:eastAsia="zh-TW"/>
              </w:rPr>
              <w:t>作為錄取標準。</w:t>
            </w:r>
          </w:p>
        </w:tc>
      </w:tr>
    </w:tbl>
    <w:p w14:paraId="356734EE" w14:textId="46BF19F6" w:rsidR="00CE0910" w:rsidRPr="00CE0910" w:rsidRDefault="00BB6D07" w:rsidP="00CE0910">
      <w:pPr>
        <w:widowControl w:val="0"/>
        <w:spacing w:before="120" w:after="120"/>
        <w:ind w:firstLineChars="100" w:firstLine="240"/>
        <w:outlineLvl w:val="0"/>
        <w:rPr>
          <w:rFonts w:eastAsia="標楷體"/>
          <w:b/>
          <w:color w:val="000000" w:themeColor="text1"/>
          <w:u w:color="000000"/>
          <w:lang w:eastAsia="zh-TW"/>
        </w:rPr>
      </w:pPr>
      <w:r>
        <w:rPr>
          <w:rFonts w:eastAsia="標楷體"/>
          <w:b/>
          <w:noProof/>
          <w:color w:val="000000" w:themeColor="text1"/>
          <w:u w:color="000000"/>
          <w:lang w:eastAsia="zh-TW"/>
        </w:rPr>
        <w:drawing>
          <wp:anchor distT="0" distB="0" distL="114300" distR="114300" simplePos="0" relativeHeight="251663360" behindDoc="0" locked="0" layoutInCell="1" allowOverlap="1" wp14:anchorId="65F56861" wp14:editId="6BDD4003">
            <wp:simplePos x="0" y="0"/>
            <wp:positionH relativeFrom="margin">
              <wp:posOffset>4773769</wp:posOffset>
            </wp:positionH>
            <wp:positionV relativeFrom="margin">
              <wp:posOffset>5078650</wp:posOffset>
            </wp:positionV>
            <wp:extent cx="1569720" cy="1569720"/>
            <wp:effectExtent l="0" t="0" r="0" b="0"/>
            <wp:wrapSquare wrapText="bothSides"/>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69720" cy="1569720"/>
                    </a:xfrm>
                    <a:prstGeom prst="rect">
                      <a:avLst/>
                    </a:prstGeom>
                  </pic:spPr>
                </pic:pic>
              </a:graphicData>
            </a:graphic>
          </wp:anchor>
        </w:drawing>
      </w:r>
      <w:r w:rsidR="00CE0910">
        <w:rPr>
          <w:rFonts w:eastAsia="標楷體" w:hint="eastAsia"/>
          <w:b/>
          <w:color w:val="000000" w:themeColor="text1"/>
          <w:u w:color="000000"/>
          <w:lang w:eastAsia="zh-TW"/>
        </w:rPr>
        <w:t>三、</w:t>
      </w:r>
      <w:r w:rsidR="00CE0910" w:rsidRPr="00CE0910">
        <w:rPr>
          <w:rFonts w:eastAsia="標楷體" w:hint="eastAsia"/>
          <w:b/>
          <w:color w:val="000000" w:themeColor="text1"/>
          <w:u w:color="000000"/>
          <w:lang w:eastAsia="zh-TW"/>
        </w:rPr>
        <w:t>以上甄選採線上進行，請報考者於考試當日按說明六完成「報名程序」後，務必掃描</w:t>
      </w:r>
      <w:r w:rsidR="001945F7">
        <w:rPr>
          <w:rFonts w:eastAsia="標楷體" w:hint="eastAsia"/>
          <w:b/>
          <w:color w:val="000000" w:themeColor="text1"/>
          <w:u w:color="000000"/>
          <w:lang w:eastAsia="zh-TW"/>
        </w:rPr>
        <w:t>右</w:t>
      </w:r>
      <w:r w:rsidR="00CE0910" w:rsidRPr="00CE0910">
        <w:rPr>
          <w:rFonts w:eastAsia="標楷體" w:hint="eastAsia"/>
          <w:b/>
          <w:color w:val="000000" w:themeColor="text1"/>
          <w:u w:color="000000"/>
          <w:lang w:eastAsia="zh-TW"/>
        </w:rPr>
        <w:t>方</w:t>
      </w:r>
      <w:r w:rsidR="00CE0910" w:rsidRPr="00CE0910">
        <w:rPr>
          <w:rFonts w:eastAsia="標楷體" w:hint="eastAsia"/>
          <w:b/>
          <w:color w:val="000000" w:themeColor="text1"/>
          <w:u w:color="000000"/>
          <w:lang w:eastAsia="zh-TW"/>
        </w:rPr>
        <w:t>QR Code</w:t>
      </w:r>
      <w:r w:rsidR="00CE0910" w:rsidRPr="00CE0910">
        <w:rPr>
          <w:rFonts w:eastAsia="標楷體" w:hint="eastAsia"/>
          <w:b/>
          <w:color w:val="000000" w:themeColor="text1"/>
          <w:u w:color="000000"/>
          <w:lang w:eastAsia="zh-TW"/>
        </w:rPr>
        <w:t>加入教師甄選群組，有關「試教」及「口試」會議室連結、考試順序</w:t>
      </w:r>
      <w:r w:rsidR="001945F7">
        <w:rPr>
          <w:rFonts w:eastAsia="標楷體" w:hint="eastAsia"/>
          <w:b/>
          <w:color w:val="000000" w:themeColor="text1"/>
          <w:u w:color="000000"/>
          <w:lang w:eastAsia="zh-TW"/>
        </w:rPr>
        <w:t>、</w:t>
      </w:r>
      <w:r w:rsidR="001945F7" w:rsidRPr="001945F7">
        <w:rPr>
          <w:rFonts w:eastAsia="標楷體" w:hint="eastAsia"/>
          <w:b/>
          <w:color w:val="000000" w:themeColor="text1"/>
          <w:highlight w:val="yellow"/>
          <w:u w:color="000000"/>
          <w:lang w:eastAsia="zh-TW"/>
        </w:rPr>
        <w:t>網路狀況排除</w:t>
      </w:r>
      <w:r w:rsidR="00CE0910" w:rsidRPr="00CE0910">
        <w:rPr>
          <w:rFonts w:eastAsia="標楷體" w:hint="eastAsia"/>
          <w:b/>
          <w:color w:val="000000" w:themeColor="text1"/>
          <w:u w:color="000000"/>
          <w:lang w:eastAsia="zh-TW"/>
        </w:rPr>
        <w:t>等均在此處通知，考試當日務請保持手機暢通。</w:t>
      </w:r>
      <w:r w:rsidR="00CE0910" w:rsidRPr="00CE0910">
        <w:rPr>
          <w:rFonts w:eastAsia="標楷體" w:hint="eastAsia"/>
          <w:b/>
          <w:color w:val="000000" w:themeColor="text1"/>
          <w:u w:color="000000"/>
          <w:lang w:eastAsia="zh-TW"/>
        </w:rPr>
        <w:t xml:space="preserve"> </w:t>
      </w:r>
    </w:p>
    <w:p w14:paraId="7CBB141D" w14:textId="7D28B7E7" w:rsidR="00CE0910" w:rsidRDefault="00CE0910" w:rsidP="00CE0910">
      <w:pPr>
        <w:widowControl w:val="0"/>
        <w:spacing w:before="120" w:after="120"/>
        <w:ind w:firstLineChars="100" w:firstLine="240"/>
        <w:outlineLvl w:val="0"/>
        <w:rPr>
          <w:rFonts w:eastAsia="標楷體"/>
          <w:b/>
          <w:color w:val="000000" w:themeColor="text1"/>
          <w:u w:color="000000"/>
          <w:lang w:eastAsia="zh-TW"/>
        </w:rPr>
      </w:pPr>
      <w:r w:rsidRPr="00CE0910">
        <w:rPr>
          <w:rFonts w:eastAsia="標楷體" w:hint="eastAsia"/>
          <w:b/>
          <w:color w:val="000000" w:themeColor="text1"/>
          <w:u w:color="000000"/>
          <w:lang w:eastAsia="zh-TW"/>
        </w:rPr>
        <w:t>備註</w:t>
      </w:r>
      <w:r w:rsidRPr="00CE0910">
        <w:rPr>
          <w:rFonts w:eastAsia="標楷體" w:hint="eastAsia"/>
          <w:b/>
          <w:color w:val="000000" w:themeColor="text1"/>
          <w:u w:color="000000"/>
          <w:lang w:eastAsia="zh-TW"/>
        </w:rPr>
        <w:t>:Iine</w:t>
      </w:r>
      <w:r w:rsidRPr="00CE0910">
        <w:rPr>
          <w:rFonts w:eastAsia="標楷體" w:hint="eastAsia"/>
          <w:b/>
          <w:color w:val="000000" w:themeColor="text1"/>
          <w:u w:color="000000"/>
          <w:lang w:eastAsia="zh-TW"/>
        </w:rPr>
        <w:t>群組於當天甄選完畢後即可退出。</w:t>
      </w:r>
    </w:p>
    <w:p w14:paraId="3993757A" w14:textId="5DEC7FD1" w:rsidR="00CE0910" w:rsidRDefault="00CE0910" w:rsidP="00CE0910">
      <w:pPr>
        <w:widowControl w:val="0"/>
        <w:spacing w:before="120" w:after="120"/>
        <w:ind w:firstLineChars="100" w:firstLine="240"/>
        <w:outlineLvl w:val="0"/>
        <w:rPr>
          <w:rFonts w:eastAsia="標楷體"/>
          <w:b/>
          <w:color w:val="000000" w:themeColor="text1"/>
          <w:u w:color="000000"/>
          <w:lang w:eastAsia="zh-TW"/>
        </w:rPr>
      </w:pPr>
      <w:r>
        <w:rPr>
          <w:rFonts w:eastAsia="標楷體" w:hint="eastAsia"/>
          <w:b/>
          <w:color w:val="000000" w:themeColor="text1"/>
          <w:u w:color="000000"/>
          <w:lang w:eastAsia="zh-TW"/>
        </w:rPr>
        <w:t>四、報名程序：</w:t>
      </w:r>
    </w:p>
    <w:p w14:paraId="7F19B58B" w14:textId="0F96A1B8"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一</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考生請依報名甄選次別表列之報名日期</w:t>
      </w:r>
      <w:r w:rsidRPr="00E46D27">
        <w:rPr>
          <w:rFonts w:eastAsia="標楷體" w:hint="eastAsia"/>
          <w:bCs/>
          <w:color w:val="000000" w:themeColor="text1"/>
          <w:highlight w:val="yellow"/>
          <w:u w:color="000000"/>
          <w:lang w:eastAsia="zh-TW"/>
        </w:rPr>
        <w:t>(</w:t>
      </w:r>
      <w:r w:rsidR="006A4B75">
        <w:rPr>
          <w:rFonts w:eastAsia="標楷體" w:hint="eastAsia"/>
          <w:bCs/>
          <w:color w:val="000000" w:themeColor="text1"/>
          <w:highlight w:val="yellow"/>
          <w:u w:color="000000"/>
          <w:lang w:eastAsia="zh-TW"/>
        </w:rPr>
        <w:t>各招聘考試日期上午</w:t>
      </w:r>
      <w:r w:rsidR="006A4B75">
        <w:rPr>
          <w:rFonts w:eastAsia="標楷體"/>
          <w:bCs/>
          <w:color w:val="000000" w:themeColor="text1"/>
          <w:highlight w:val="yellow"/>
          <w:u w:color="000000"/>
          <w:lang w:eastAsia="zh-TW"/>
        </w:rPr>
        <w:t>7</w:t>
      </w:r>
      <w:r w:rsidRPr="00E46D27">
        <w:rPr>
          <w:rFonts w:eastAsia="標楷體" w:hint="eastAsia"/>
          <w:bCs/>
          <w:color w:val="000000" w:themeColor="text1"/>
          <w:highlight w:val="yellow"/>
          <w:u w:color="000000"/>
          <w:lang w:eastAsia="zh-TW"/>
        </w:rPr>
        <w:t>:00</w:t>
      </w:r>
      <w:r w:rsidRPr="00E46D27">
        <w:rPr>
          <w:rFonts w:eastAsia="標楷體" w:hint="eastAsia"/>
          <w:bCs/>
          <w:color w:val="000000" w:themeColor="text1"/>
          <w:highlight w:val="yellow"/>
          <w:u w:color="000000"/>
          <w:lang w:eastAsia="zh-TW"/>
        </w:rPr>
        <w:t>至</w:t>
      </w:r>
      <w:r w:rsidR="006A4B75">
        <w:rPr>
          <w:rFonts w:eastAsia="標楷體" w:hint="eastAsia"/>
          <w:bCs/>
          <w:color w:val="000000" w:themeColor="text1"/>
          <w:highlight w:val="yellow"/>
          <w:u w:color="000000"/>
          <w:lang w:eastAsia="zh-TW"/>
        </w:rPr>
        <w:t>9</w:t>
      </w:r>
      <w:r w:rsidRPr="00E46D27">
        <w:rPr>
          <w:rFonts w:eastAsia="標楷體" w:hint="eastAsia"/>
          <w:bCs/>
          <w:color w:val="000000" w:themeColor="text1"/>
          <w:highlight w:val="yellow"/>
          <w:u w:color="000000"/>
          <w:lang w:eastAsia="zh-TW"/>
        </w:rPr>
        <w:t>:</w:t>
      </w:r>
      <w:r w:rsidR="006A4B75">
        <w:rPr>
          <w:rFonts w:eastAsia="標楷體"/>
          <w:bCs/>
          <w:color w:val="000000" w:themeColor="text1"/>
          <w:highlight w:val="yellow"/>
          <w:u w:color="000000"/>
          <w:lang w:eastAsia="zh-TW"/>
        </w:rPr>
        <w:t>30</w:t>
      </w:r>
      <w:r w:rsidRPr="00E46D27">
        <w:rPr>
          <w:rFonts w:eastAsia="標楷體" w:hint="eastAsia"/>
          <w:bCs/>
          <w:color w:val="000000" w:themeColor="text1"/>
          <w:highlight w:val="yellow"/>
          <w:u w:color="000000"/>
          <w:lang w:eastAsia="zh-TW"/>
        </w:rPr>
        <w:t>止</w:t>
      </w:r>
      <w:r w:rsidRPr="00E46D27">
        <w:rPr>
          <w:rFonts w:eastAsia="標楷體" w:hint="eastAsia"/>
          <w:bCs/>
          <w:color w:val="000000" w:themeColor="text1"/>
          <w:highlight w:val="yellow"/>
          <w:u w:color="000000"/>
          <w:lang w:eastAsia="zh-TW"/>
        </w:rPr>
        <w:t>)</w:t>
      </w:r>
      <w:r w:rsidRPr="009D0EF1">
        <w:rPr>
          <w:rFonts w:eastAsia="標楷體" w:hint="eastAsia"/>
          <w:bCs/>
          <w:color w:val="000000" w:themeColor="text1"/>
          <w:u w:color="000000"/>
          <w:lang w:eastAsia="zh-TW"/>
        </w:rPr>
        <w:t>，依該甄選次別之</w:t>
      </w:r>
      <w:r w:rsidRPr="009D0EF1">
        <w:rPr>
          <w:rFonts w:eastAsia="標楷體" w:hint="eastAsia"/>
          <w:bCs/>
          <w:color w:val="000000" w:themeColor="text1"/>
          <w:u w:color="000000"/>
          <w:lang w:eastAsia="zh-TW"/>
        </w:rPr>
        <w:t>google</w:t>
      </w:r>
      <w:r w:rsidRPr="009D0EF1">
        <w:rPr>
          <w:rFonts w:eastAsia="標楷體" w:hint="eastAsia"/>
          <w:bCs/>
          <w:color w:val="000000" w:themeColor="text1"/>
          <w:u w:color="000000"/>
          <w:lang w:eastAsia="zh-TW"/>
        </w:rPr>
        <w:t>表單送出之系統紀錄為主，請務必提前作業並留意時間，逾時則視為放棄報名或報名不成功，不得提出異議。</w:t>
      </w:r>
    </w:p>
    <w:p w14:paraId="1856A104" w14:textId="6A1A52A4"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二</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報名繳件需輸入之</w:t>
      </w:r>
      <w:r w:rsidRPr="009D0EF1">
        <w:rPr>
          <w:rFonts w:eastAsia="標楷體" w:hint="eastAsia"/>
          <w:bCs/>
          <w:color w:val="000000" w:themeColor="text1"/>
          <w:u w:color="000000"/>
          <w:lang w:eastAsia="zh-TW"/>
        </w:rPr>
        <w:t>google</w:t>
      </w:r>
      <w:r w:rsidRPr="009D0EF1">
        <w:rPr>
          <w:rFonts w:eastAsia="標楷體" w:hint="eastAsia"/>
          <w:bCs/>
          <w:color w:val="000000" w:themeColor="text1"/>
          <w:u w:color="000000"/>
          <w:lang w:eastAsia="zh-TW"/>
        </w:rPr>
        <w:t>表單資料：報名甄選代理</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課</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教師類別、姓名、聯絡電話</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手機</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、電子郵件</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限用</w:t>
      </w:r>
      <w:r w:rsidRPr="009D0EF1">
        <w:rPr>
          <w:rFonts w:eastAsia="標楷體" w:hint="eastAsia"/>
          <w:bCs/>
          <w:color w:val="000000" w:themeColor="text1"/>
          <w:u w:color="000000"/>
          <w:lang w:eastAsia="zh-TW"/>
        </w:rPr>
        <w:t>google</w:t>
      </w:r>
      <w:r w:rsidRPr="009D0EF1">
        <w:rPr>
          <w:rFonts w:eastAsia="標楷體" w:hint="eastAsia"/>
          <w:bCs/>
          <w:color w:val="000000" w:themeColor="text1"/>
          <w:u w:color="000000"/>
          <w:lang w:eastAsia="zh-TW"/>
        </w:rPr>
        <w:t>信箱</w:t>
      </w:r>
      <w:r w:rsidRPr="009D0EF1">
        <w:rPr>
          <w:rFonts w:eastAsia="標楷體" w:hint="eastAsia"/>
          <w:bCs/>
          <w:color w:val="000000" w:themeColor="text1"/>
          <w:u w:color="000000"/>
          <w:lang w:eastAsia="zh-TW"/>
        </w:rPr>
        <w:t>)</w:t>
      </w:r>
      <w:r w:rsidR="00893209">
        <w:rPr>
          <w:rFonts w:eastAsia="標楷體" w:hint="eastAsia"/>
          <w:bCs/>
          <w:color w:val="000000" w:themeColor="text1"/>
          <w:u w:color="000000"/>
          <w:lang w:eastAsia="zh-TW"/>
        </w:rPr>
        <w:t>等資料</w:t>
      </w:r>
      <w:r w:rsidRPr="009D0EF1">
        <w:rPr>
          <w:rFonts w:eastAsia="標楷體" w:hint="eastAsia"/>
          <w:bCs/>
          <w:color w:val="000000" w:themeColor="text1"/>
          <w:u w:color="000000"/>
          <w:lang w:eastAsia="zh-TW"/>
        </w:rPr>
        <w:t>。</w:t>
      </w:r>
    </w:p>
    <w:p w14:paraId="4E6BD252" w14:textId="2AC8ADB5"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三</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報名表件上傳：</w:t>
      </w:r>
    </w:p>
    <w:p w14:paraId="197072A7" w14:textId="2CD46D33"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1.</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本次甄試報名受到新冠肺炎疫情影響，所有表件與證件皆採取線上繳交審查。</w:t>
      </w:r>
    </w:p>
    <w:p w14:paraId="09EB2280" w14:textId="77777777"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2.</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填妥報名表</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附件</w:t>
      </w:r>
      <w:r w:rsidRPr="009D0EF1">
        <w:rPr>
          <w:rFonts w:eastAsia="標楷體" w:hint="eastAsia"/>
          <w:bCs/>
          <w:color w:val="000000" w:themeColor="text1"/>
          <w:u w:color="000000"/>
          <w:lang w:eastAsia="zh-TW"/>
        </w:rPr>
        <w:t>1)</w:t>
      </w:r>
      <w:r w:rsidRPr="009D0EF1">
        <w:rPr>
          <w:rFonts w:eastAsia="標楷體" w:hint="eastAsia"/>
          <w:bCs/>
          <w:color w:val="000000" w:themeColor="text1"/>
          <w:u w:color="000000"/>
          <w:lang w:eastAsia="zh-TW"/>
        </w:rPr>
        <w:t>與相關證明文件拍照或掃描，以</w:t>
      </w:r>
      <w:r w:rsidRPr="009D0EF1">
        <w:rPr>
          <w:rFonts w:eastAsia="標楷體" w:hint="eastAsia"/>
          <w:bCs/>
          <w:color w:val="000000" w:themeColor="text1"/>
          <w:u w:color="000000"/>
          <w:lang w:eastAsia="zh-TW"/>
        </w:rPr>
        <w:t>A4</w:t>
      </w:r>
      <w:r w:rsidRPr="009D0EF1">
        <w:rPr>
          <w:rFonts w:eastAsia="標楷體" w:hint="eastAsia"/>
          <w:bCs/>
          <w:color w:val="000000" w:themeColor="text1"/>
          <w:u w:color="000000"/>
          <w:lang w:eastAsia="zh-TW"/>
        </w:rPr>
        <w:t>大小合併存成「一個</w:t>
      </w:r>
      <w:r w:rsidRPr="009D0EF1">
        <w:rPr>
          <w:rFonts w:eastAsia="標楷體" w:hint="eastAsia"/>
          <w:bCs/>
          <w:color w:val="000000" w:themeColor="text1"/>
          <w:u w:color="000000"/>
          <w:lang w:eastAsia="zh-TW"/>
        </w:rPr>
        <w:t>PDF</w:t>
      </w:r>
      <w:r w:rsidRPr="009D0EF1">
        <w:rPr>
          <w:rFonts w:eastAsia="標楷體" w:hint="eastAsia"/>
          <w:bCs/>
          <w:color w:val="000000" w:themeColor="text1"/>
          <w:u w:color="000000"/>
          <w:lang w:eastAsia="zh-TW"/>
        </w:rPr>
        <w:t>檔」上傳，檔名命名為「第</w:t>
      </w:r>
      <w:r w:rsidRPr="009D0EF1">
        <w:rPr>
          <w:rFonts w:eastAsia="標楷體" w:hint="eastAsia"/>
          <w:bCs/>
          <w:color w:val="000000" w:themeColor="text1"/>
          <w:u w:color="000000"/>
          <w:lang w:eastAsia="zh-TW"/>
        </w:rPr>
        <w:t>N</w:t>
      </w:r>
      <w:r w:rsidRPr="009D0EF1">
        <w:rPr>
          <w:rFonts w:eastAsia="標楷體" w:hint="eastAsia"/>
          <w:bCs/>
          <w:color w:val="000000" w:themeColor="text1"/>
          <w:u w:color="000000"/>
          <w:lang w:eastAsia="zh-TW"/>
        </w:rPr>
        <w:t>招姓名」，例如：第</w:t>
      </w:r>
      <w:r w:rsidRPr="009D0EF1">
        <w:rPr>
          <w:rFonts w:eastAsia="標楷體" w:hint="eastAsia"/>
          <w:bCs/>
          <w:color w:val="000000" w:themeColor="text1"/>
          <w:u w:color="000000"/>
          <w:lang w:eastAsia="zh-TW"/>
        </w:rPr>
        <w:t>1</w:t>
      </w:r>
      <w:r w:rsidRPr="009D0EF1">
        <w:rPr>
          <w:rFonts w:eastAsia="標楷體" w:hint="eastAsia"/>
          <w:bCs/>
          <w:color w:val="000000" w:themeColor="text1"/>
          <w:u w:color="000000"/>
          <w:lang w:eastAsia="zh-TW"/>
        </w:rPr>
        <w:t>招王小明。再將此檔案上傳到表單中。各項證明文件於錄取後另擇期通知攜帶正本查驗。免繳報名費。</w:t>
      </w:r>
    </w:p>
    <w:p w14:paraId="1C9733F6" w14:textId="77777777"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3.</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報名表件繳交順序：</w:t>
      </w:r>
    </w:p>
    <w:p w14:paraId="6FB12554" w14:textId="69173034"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(1)</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報名表</w:t>
      </w:r>
      <w:r w:rsidRPr="009D0EF1">
        <w:rPr>
          <w:rFonts w:eastAsia="標楷體" w:hint="eastAsia"/>
          <w:bCs/>
          <w:color w:val="000000" w:themeColor="text1"/>
          <w:u w:color="000000"/>
          <w:lang w:eastAsia="zh-TW"/>
        </w:rPr>
        <w:t>(</w:t>
      </w:r>
      <w:r w:rsidR="00D607F6">
        <w:rPr>
          <w:rFonts w:eastAsia="標楷體" w:hint="eastAsia"/>
          <w:bCs/>
          <w:color w:val="000000" w:themeColor="text1"/>
          <w:u w:color="000000"/>
          <w:lang w:eastAsia="zh-TW"/>
        </w:rPr>
        <w:t>附件</w:t>
      </w:r>
      <w:r w:rsidR="00D607F6">
        <w:rPr>
          <w:rFonts w:eastAsia="標楷體" w:hint="eastAsia"/>
          <w:bCs/>
          <w:color w:val="000000" w:themeColor="text1"/>
          <w:u w:color="000000"/>
          <w:lang w:eastAsia="zh-TW"/>
        </w:rPr>
        <w:t>1</w:t>
      </w:r>
      <w:r w:rsidRPr="009D0EF1">
        <w:rPr>
          <w:rFonts w:eastAsia="標楷體" w:hint="eastAsia"/>
          <w:bCs/>
          <w:color w:val="000000" w:themeColor="text1"/>
          <w:u w:color="000000"/>
          <w:lang w:eastAsia="zh-TW"/>
        </w:rPr>
        <w:t>請</w:t>
      </w:r>
      <w:r w:rsidR="00D607F6">
        <w:rPr>
          <w:rFonts w:eastAsia="標楷體" w:hint="eastAsia"/>
          <w:bCs/>
          <w:color w:val="000000" w:themeColor="text1"/>
          <w:u w:color="000000"/>
          <w:lang w:eastAsia="zh-TW"/>
        </w:rPr>
        <w:t>複製</w:t>
      </w:r>
      <w:r w:rsidRPr="009D0EF1">
        <w:rPr>
          <w:rFonts w:eastAsia="標楷體" w:hint="eastAsia"/>
          <w:bCs/>
          <w:color w:val="000000" w:themeColor="text1"/>
          <w:u w:color="000000"/>
          <w:lang w:eastAsia="zh-TW"/>
        </w:rPr>
        <w:t>照片</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w:t>
      </w:r>
    </w:p>
    <w:p w14:paraId="79F1F3DC" w14:textId="27D67792"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lastRenderedPageBreak/>
        <w:t>(2)</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國民身份證影本（正、反面</w:t>
      </w:r>
      <w:r w:rsidR="00D607F6">
        <w:rPr>
          <w:rFonts w:eastAsia="標楷體" w:hint="eastAsia"/>
          <w:bCs/>
          <w:color w:val="000000" w:themeColor="text1"/>
          <w:u w:color="000000"/>
          <w:lang w:eastAsia="zh-TW"/>
        </w:rPr>
        <w:t>掃描檔</w:t>
      </w:r>
      <w:r w:rsidRPr="009D0EF1">
        <w:rPr>
          <w:rFonts w:eastAsia="標楷體" w:hint="eastAsia"/>
          <w:bCs/>
          <w:color w:val="000000" w:themeColor="text1"/>
          <w:u w:color="000000"/>
          <w:lang w:eastAsia="zh-TW"/>
        </w:rPr>
        <w:t>）。</w:t>
      </w:r>
    </w:p>
    <w:p w14:paraId="522531F0" w14:textId="41F92BF6"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(3)</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最高學歷畢</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結</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業證書</w:t>
      </w:r>
      <w:r w:rsidR="00D607F6">
        <w:rPr>
          <w:rFonts w:eastAsia="標楷體" w:hint="eastAsia"/>
          <w:bCs/>
          <w:color w:val="000000" w:themeColor="text1"/>
          <w:u w:color="000000"/>
          <w:lang w:eastAsia="zh-TW"/>
        </w:rPr>
        <w:t>掃描檔</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國外學歷請依報名表應備文件欄第</w:t>
      </w:r>
      <w:r w:rsidRPr="009D0EF1">
        <w:rPr>
          <w:rFonts w:eastAsia="標楷體" w:hint="eastAsia"/>
          <w:bCs/>
          <w:color w:val="000000" w:themeColor="text1"/>
          <w:u w:color="000000"/>
          <w:lang w:eastAsia="zh-TW"/>
        </w:rPr>
        <w:t>9</w:t>
      </w:r>
      <w:r w:rsidRPr="009D0EF1">
        <w:rPr>
          <w:rFonts w:eastAsia="標楷體" w:hint="eastAsia"/>
          <w:bCs/>
          <w:color w:val="000000" w:themeColor="text1"/>
          <w:u w:color="000000"/>
          <w:lang w:eastAsia="zh-TW"/>
        </w:rPr>
        <w:t>點辦理</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w:t>
      </w:r>
    </w:p>
    <w:p w14:paraId="77F99721" w14:textId="5B1DA35A"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(4)</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合格教師證書影本或登記證</w:t>
      </w:r>
      <w:r w:rsidR="00D607F6">
        <w:rPr>
          <w:rFonts w:eastAsia="標楷體" w:hint="eastAsia"/>
          <w:bCs/>
          <w:color w:val="000000" w:themeColor="text1"/>
          <w:u w:color="000000"/>
          <w:lang w:eastAsia="zh-TW"/>
        </w:rPr>
        <w:t>掃描檔</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無則免附</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w:t>
      </w:r>
    </w:p>
    <w:p w14:paraId="15E0B6D4" w14:textId="33D63336" w:rsidR="009D0EF1" w:rsidRP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w:t>
      </w:r>
      <w:r w:rsidR="00D607F6">
        <w:rPr>
          <w:rFonts w:eastAsia="標楷體"/>
          <w:bCs/>
          <w:color w:val="000000" w:themeColor="text1"/>
          <w:u w:color="000000"/>
          <w:lang w:eastAsia="zh-TW"/>
        </w:rPr>
        <w:t>5</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具結</w:t>
      </w:r>
      <w:r w:rsidR="00D607F6">
        <w:rPr>
          <w:rFonts w:eastAsia="標楷體" w:hint="eastAsia"/>
          <w:bCs/>
          <w:color w:val="000000" w:themeColor="text1"/>
          <w:u w:color="000000"/>
          <w:lang w:eastAsia="zh-TW"/>
        </w:rPr>
        <w:t>、切結</w:t>
      </w:r>
      <w:r w:rsidRPr="009D0EF1">
        <w:rPr>
          <w:rFonts w:eastAsia="標楷體" w:hint="eastAsia"/>
          <w:bCs/>
          <w:color w:val="000000" w:themeColor="text1"/>
          <w:u w:color="000000"/>
          <w:lang w:eastAsia="zh-TW"/>
        </w:rPr>
        <w:t>同意書</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附件</w:t>
      </w:r>
      <w:r w:rsidR="00D607F6">
        <w:rPr>
          <w:rFonts w:eastAsia="標楷體"/>
          <w:bCs/>
          <w:color w:val="000000" w:themeColor="text1"/>
          <w:u w:color="000000"/>
          <w:lang w:eastAsia="zh-TW"/>
        </w:rPr>
        <w:t>2</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w:t>
      </w:r>
    </w:p>
    <w:p w14:paraId="54F04A58" w14:textId="3F493869" w:rsidR="009D0EF1" w:rsidRDefault="009D0EF1" w:rsidP="009D0EF1">
      <w:pPr>
        <w:widowControl w:val="0"/>
        <w:spacing w:before="120" w:after="120"/>
        <w:ind w:firstLineChars="100" w:firstLine="240"/>
        <w:outlineLvl w:val="0"/>
        <w:rPr>
          <w:rFonts w:eastAsia="標楷體"/>
          <w:bCs/>
          <w:color w:val="000000" w:themeColor="text1"/>
          <w:u w:color="000000"/>
          <w:lang w:eastAsia="zh-TW"/>
        </w:rPr>
      </w:pPr>
      <w:r w:rsidRPr="009D0EF1">
        <w:rPr>
          <w:rFonts w:eastAsia="標楷體" w:hint="eastAsia"/>
          <w:bCs/>
          <w:color w:val="000000" w:themeColor="text1"/>
          <w:u w:color="000000"/>
          <w:lang w:eastAsia="zh-TW"/>
        </w:rPr>
        <w:t>(</w:t>
      </w:r>
      <w:r w:rsidR="00D607F6">
        <w:rPr>
          <w:rFonts w:eastAsia="標楷體"/>
          <w:bCs/>
          <w:color w:val="000000" w:themeColor="text1"/>
          <w:u w:color="000000"/>
          <w:lang w:eastAsia="zh-TW"/>
        </w:rPr>
        <w:t>6</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ab/>
      </w:r>
      <w:r w:rsidRPr="009D0EF1">
        <w:rPr>
          <w:rFonts w:eastAsia="標楷體" w:hint="eastAsia"/>
          <w:bCs/>
          <w:color w:val="000000" w:themeColor="text1"/>
          <w:u w:color="000000"/>
          <w:lang w:eastAsia="zh-TW"/>
        </w:rPr>
        <w:t>退伍令</w:t>
      </w:r>
      <w:r w:rsidR="00D607F6">
        <w:rPr>
          <w:rFonts w:eastAsia="標楷體" w:hint="eastAsia"/>
          <w:bCs/>
          <w:color w:val="000000" w:themeColor="text1"/>
          <w:u w:color="000000"/>
          <w:lang w:eastAsia="zh-TW"/>
        </w:rPr>
        <w:t>掃描檔</w:t>
      </w:r>
      <w:r w:rsidRPr="009D0EF1">
        <w:rPr>
          <w:rFonts w:eastAsia="標楷體" w:hint="eastAsia"/>
          <w:bCs/>
          <w:color w:val="000000" w:themeColor="text1"/>
          <w:u w:color="000000"/>
          <w:lang w:eastAsia="zh-TW"/>
        </w:rPr>
        <w:t>(</w:t>
      </w:r>
      <w:r w:rsidRPr="009D0EF1">
        <w:rPr>
          <w:rFonts w:eastAsia="標楷體" w:hint="eastAsia"/>
          <w:bCs/>
          <w:color w:val="000000" w:themeColor="text1"/>
          <w:u w:color="000000"/>
          <w:lang w:eastAsia="zh-TW"/>
        </w:rPr>
        <w:t>無則免附</w:t>
      </w:r>
      <w:r w:rsidRPr="009D0EF1">
        <w:rPr>
          <w:rFonts w:eastAsia="標楷體" w:hint="eastAsia"/>
          <w:bCs/>
          <w:color w:val="000000" w:themeColor="text1"/>
          <w:u w:color="000000"/>
          <w:lang w:eastAsia="zh-TW"/>
        </w:rPr>
        <w:t>)</w:t>
      </w:r>
    </w:p>
    <w:p w14:paraId="7705FB78" w14:textId="084FE658" w:rsidR="00D607F6" w:rsidRDefault="00D607F6" w:rsidP="009D0EF1">
      <w:pPr>
        <w:widowControl w:val="0"/>
        <w:spacing w:before="120" w:after="120"/>
        <w:ind w:firstLineChars="100" w:firstLine="240"/>
        <w:outlineLvl w:val="0"/>
        <w:rPr>
          <w:rFonts w:eastAsia="標楷體"/>
          <w:bCs/>
          <w:color w:val="000000" w:themeColor="text1"/>
          <w:u w:color="000000"/>
          <w:lang w:eastAsia="zh-TW"/>
        </w:rPr>
      </w:pPr>
      <w:r>
        <w:rPr>
          <w:rFonts w:eastAsia="標楷體" w:hint="eastAsia"/>
          <w:bCs/>
          <w:color w:val="000000" w:themeColor="text1"/>
          <w:u w:color="000000"/>
          <w:lang w:eastAsia="zh-TW"/>
        </w:rPr>
        <w:t>(</w:t>
      </w:r>
      <w:r>
        <w:rPr>
          <w:rFonts w:eastAsia="標楷體"/>
          <w:bCs/>
          <w:color w:val="000000" w:themeColor="text1"/>
          <w:u w:color="000000"/>
          <w:lang w:eastAsia="zh-TW"/>
        </w:rPr>
        <w:t xml:space="preserve">7)  </w:t>
      </w:r>
      <w:r>
        <w:rPr>
          <w:rFonts w:eastAsia="標楷體" w:hint="eastAsia"/>
          <w:bCs/>
          <w:color w:val="000000" w:themeColor="text1"/>
          <w:u w:color="000000"/>
          <w:lang w:eastAsia="zh-TW"/>
        </w:rPr>
        <w:t>簡歷表（附件</w:t>
      </w:r>
      <w:r>
        <w:rPr>
          <w:rFonts w:eastAsia="標楷體" w:hint="eastAsia"/>
          <w:bCs/>
          <w:color w:val="000000" w:themeColor="text1"/>
          <w:u w:color="000000"/>
          <w:lang w:eastAsia="zh-TW"/>
        </w:rPr>
        <w:t>3</w:t>
      </w:r>
      <w:r>
        <w:rPr>
          <w:rFonts w:eastAsia="標楷體" w:hint="eastAsia"/>
          <w:bCs/>
          <w:color w:val="000000" w:themeColor="text1"/>
          <w:u w:color="000000"/>
          <w:lang w:eastAsia="zh-TW"/>
        </w:rPr>
        <w:t>）</w:t>
      </w:r>
    </w:p>
    <w:p w14:paraId="146602DF" w14:textId="50B52CA5" w:rsidR="00D607F6" w:rsidRDefault="00D607F6" w:rsidP="009D0EF1">
      <w:pPr>
        <w:widowControl w:val="0"/>
        <w:spacing w:before="120" w:after="120"/>
        <w:ind w:firstLineChars="100" w:firstLine="240"/>
        <w:outlineLvl w:val="0"/>
        <w:rPr>
          <w:rFonts w:eastAsia="標楷體"/>
          <w:bCs/>
          <w:color w:val="000000" w:themeColor="text1"/>
          <w:u w:color="000000"/>
          <w:lang w:eastAsia="zh-TW"/>
        </w:rPr>
      </w:pPr>
      <w:r>
        <w:rPr>
          <w:rFonts w:eastAsia="標楷體" w:hint="eastAsia"/>
          <w:bCs/>
          <w:color w:val="000000" w:themeColor="text1"/>
          <w:u w:color="000000"/>
          <w:lang w:eastAsia="zh-TW"/>
        </w:rPr>
        <w:t>(</w:t>
      </w:r>
      <w:r>
        <w:rPr>
          <w:rFonts w:eastAsia="標楷體"/>
          <w:bCs/>
          <w:color w:val="000000" w:themeColor="text1"/>
          <w:u w:color="000000"/>
          <w:lang w:eastAsia="zh-TW"/>
        </w:rPr>
        <w:t xml:space="preserve">8)  </w:t>
      </w:r>
      <w:r>
        <w:rPr>
          <w:rFonts w:eastAsia="標楷體" w:hint="eastAsia"/>
          <w:bCs/>
          <w:color w:val="000000" w:themeColor="text1"/>
          <w:u w:color="000000"/>
          <w:lang w:eastAsia="zh-TW"/>
        </w:rPr>
        <w:t>基本資料審核</w:t>
      </w:r>
      <w:r w:rsidR="0020293A">
        <w:rPr>
          <w:rFonts w:eastAsia="標楷體" w:hint="eastAsia"/>
          <w:bCs/>
          <w:color w:val="000000" w:themeColor="text1"/>
          <w:u w:color="000000"/>
          <w:lang w:eastAsia="zh-TW"/>
        </w:rPr>
        <w:t>（附件</w:t>
      </w:r>
      <w:r w:rsidR="0020293A">
        <w:rPr>
          <w:rFonts w:eastAsia="標楷體"/>
          <w:bCs/>
          <w:color w:val="000000" w:themeColor="text1"/>
          <w:u w:color="000000"/>
          <w:lang w:eastAsia="zh-TW"/>
        </w:rPr>
        <w:t>4</w:t>
      </w:r>
      <w:r w:rsidR="0020293A">
        <w:rPr>
          <w:rFonts w:eastAsia="標楷體" w:hint="eastAsia"/>
          <w:bCs/>
          <w:color w:val="000000" w:themeColor="text1"/>
          <w:u w:color="000000"/>
          <w:lang w:eastAsia="zh-TW"/>
        </w:rPr>
        <w:t>）</w:t>
      </w:r>
    </w:p>
    <w:p w14:paraId="70D04824" w14:textId="7DA642A6" w:rsidR="00D607F6" w:rsidRDefault="00D607F6" w:rsidP="009D0EF1">
      <w:pPr>
        <w:widowControl w:val="0"/>
        <w:spacing w:before="120" w:after="120"/>
        <w:ind w:firstLineChars="100" w:firstLine="240"/>
        <w:outlineLvl w:val="0"/>
        <w:rPr>
          <w:rFonts w:eastAsia="標楷體"/>
          <w:bCs/>
          <w:color w:val="000000" w:themeColor="text1"/>
          <w:u w:color="000000"/>
          <w:lang w:eastAsia="zh-TW"/>
        </w:rPr>
      </w:pPr>
      <w:r>
        <w:rPr>
          <w:rFonts w:eastAsia="標楷體" w:hint="eastAsia"/>
          <w:bCs/>
          <w:color w:val="000000" w:themeColor="text1"/>
          <w:u w:color="000000"/>
          <w:lang w:eastAsia="zh-TW"/>
        </w:rPr>
        <w:t>(</w:t>
      </w:r>
      <w:r>
        <w:rPr>
          <w:rFonts w:eastAsia="標楷體"/>
          <w:bCs/>
          <w:color w:val="000000" w:themeColor="text1"/>
          <w:u w:color="000000"/>
          <w:lang w:eastAsia="zh-TW"/>
        </w:rPr>
        <w:t xml:space="preserve">9)  </w:t>
      </w:r>
      <w:r>
        <w:rPr>
          <w:rFonts w:eastAsia="標楷體" w:hint="eastAsia"/>
          <w:bCs/>
          <w:color w:val="000000" w:themeColor="text1"/>
          <w:u w:color="000000"/>
          <w:lang w:eastAsia="zh-TW"/>
        </w:rPr>
        <w:t>自傳</w:t>
      </w:r>
      <w:r w:rsidR="0020293A">
        <w:rPr>
          <w:rFonts w:eastAsia="標楷體" w:hint="eastAsia"/>
          <w:bCs/>
          <w:color w:val="000000" w:themeColor="text1"/>
          <w:u w:color="000000"/>
          <w:lang w:eastAsia="zh-TW"/>
        </w:rPr>
        <w:t>（附件</w:t>
      </w:r>
      <w:r w:rsidR="0020293A">
        <w:rPr>
          <w:rFonts w:eastAsia="標楷體"/>
          <w:bCs/>
          <w:color w:val="000000" w:themeColor="text1"/>
          <w:u w:color="000000"/>
          <w:lang w:eastAsia="zh-TW"/>
        </w:rPr>
        <w:t>5</w:t>
      </w:r>
      <w:r w:rsidR="0020293A">
        <w:rPr>
          <w:rFonts w:eastAsia="標楷體" w:hint="eastAsia"/>
          <w:bCs/>
          <w:color w:val="000000" w:themeColor="text1"/>
          <w:u w:color="000000"/>
          <w:lang w:eastAsia="zh-TW"/>
        </w:rPr>
        <w:t>）</w:t>
      </w:r>
    </w:p>
    <w:p w14:paraId="78FC7522" w14:textId="57EC6261" w:rsidR="00CE0910" w:rsidRPr="00CD05FF" w:rsidRDefault="00CD05FF" w:rsidP="00CD05FF">
      <w:pPr>
        <w:widowControl w:val="0"/>
        <w:spacing w:before="120" w:after="120"/>
        <w:ind w:firstLineChars="100" w:firstLine="240"/>
        <w:outlineLvl w:val="0"/>
        <w:rPr>
          <w:rFonts w:eastAsia="標楷體" w:hint="eastAsia"/>
          <w:bCs/>
          <w:color w:val="000000" w:themeColor="text1"/>
          <w:u w:color="000000"/>
          <w:lang w:eastAsia="zh-TW"/>
        </w:rPr>
      </w:pPr>
      <w:r>
        <w:rPr>
          <w:rFonts w:eastAsia="標楷體" w:hint="eastAsia"/>
          <w:color w:val="000000" w:themeColor="text1"/>
          <w:u w:color="000000"/>
          <w:lang w:eastAsia="zh-TW"/>
        </w:rPr>
        <w:t xml:space="preserve">(10) </w:t>
      </w:r>
      <w:r w:rsidRPr="00DD547F">
        <w:rPr>
          <w:rFonts w:eastAsia="標楷體" w:hint="eastAsia"/>
          <w:color w:val="000000" w:themeColor="text1"/>
          <w:u w:color="000000"/>
          <w:lang w:eastAsia="zh-TW"/>
        </w:rPr>
        <w:t>試教教案</w:t>
      </w:r>
      <w:r>
        <w:rPr>
          <w:rFonts w:eastAsia="標楷體" w:hint="eastAsia"/>
          <w:color w:val="000000" w:themeColor="text1"/>
          <w:u w:color="000000"/>
          <w:lang w:eastAsia="zh-TW"/>
        </w:rPr>
        <w:t>電子檔</w:t>
      </w:r>
      <w:r>
        <w:rPr>
          <w:rFonts w:eastAsia="標楷體" w:hint="eastAsia"/>
          <w:color w:val="000000" w:themeColor="text1"/>
          <w:u w:color="000000"/>
          <w:lang w:eastAsia="zh-TW"/>
        </w:rPr>
        <w:t>1</w:t>
      </w:r>
      <w:r w:rsidRPr="00DD547F">
        <w:rPr>
          <w:rFonts w:eastAsia="標楷體" w:hint="eastAsia"/>
          <w:color w:val="000000" w:themeColor="text1"/>
          <w:u w:color="000000"/>
          <w:lang w:eastAsia="zh-TW"/>
        </w:rPr>
        <w:t>份。</w:t>
      </w:r>
    </w:p>
    <w:p w14:paraId="0C3C29D6" w14:textId="2FFF8776" w:rsidR="00962106" w:rsidRPr="00DD547F" w:rsidRDefault="00CE5656">
      <w:pPr>
        <w:widowControl w:val="0"/>
        <w:spacing w:before="120" w:after="120"/>
        <w:outlineLvl w:val="0"/>
        <w:rPr>
          <w:rFonts w:eastAsia="標楷體"/>
          <w:b/>
          <w:color w:val="000000" w:themeColor="text1"/>
          <w:u w:color="000000"/>
          <w:lang w:eastAsia="zh-TW"/>
        </w:rPr>
      </w:pPr>
      <w:r w:rsidRPr="00DD547F">
        <w:rPr>
          <w:rFonts w:eastAsia="標楷體" w:hint="eastAsia"/>
          <w:b/>
          <w:color w:val="000000" w:themeColor="text1"/>
          <w:u w:color="000000"/>
          <w:lang w:eastAsia="zh-TW"/>
        </w:rPr>
        <w:t>拾</w:t>
      </w:r>
      <w:r w:rsidRPr="00DD547F">
        <w:rPr>
          <w:rFonts w:eastAsia="標楷體"/>
          <w:b/>
          <w:color w:val="000000" w:themeColor="text1"/>
          <w:u w:color="000000"/>
          <w:lang w:eastAsia="zh-TW"/>
        </w:rPr>
        <w:t>、</w:t>
      </w:r>
      <w:r w:rsidR="00962106" w:rsidRPr="00DD547F">
        <w:rPr>
          <w:rFonts w:eastAsia="標楷體"/>
          <w:b/>
          <w:color w:val="000000" w:themeColor="text1"/>
          <w:u w:color="000000"/>
          <w:lang w:eastAsia="zh-TW"/>
        </w:rPr>
        <w:t>甄選時間</w:t>
      </w:r>
      <w:r w:rsidR="002B5C7E" w:rsidRPr="00DD547F">
        <w:rPr>
          <w:rFonts w:eastAsia="標楷體" w:hint="eastAsia"/>
          <w:b/>
          <w:color w:val="000000" w:themeColor="text1"/>
          <w:u w:color="000000"/>
          <w:lang w:eastAsia="zh-TW"/>
        </w:rPr>
        <w:t>、</w:t>
      </w:r>
      <w:r w:rsidR="00962106" w:rsidRPr="00DD547F">
        <w:rPr>
          <w:rFonts w:eastAsia="標楷體"/>
          <w:b/>
          <w:color w:val="000000" w:themeColor="text1"/>
          <w:u w:color="000000"/>
          <w:lang w:eastAsia="zh-TW"/>
        </w:rPr>
        <w:t>地點</w:t>
      </w:r>
      <w:r w:rsidR="002B5C7E" w:rsidRPr="00DD547F">
        <w:rPr>
          <w:rFonts w:eastAsia="標楷體" w:hint="eastAsia"/>
          <w:b/>
          <w:color w:val="000000" w:themeColor="text1"/>
          <w:u w:color="000000"/>
          <w:lang w:eastAsia="zh-TW"/>
        </w:rPr>
        <w:t>與</w:t>
      </w:r>
      <w:r w:rsidR="002B5C7E" w:rsidRPr="00DD547F">
        <w:rPr>
          <w:rFonts w:eastAsia="標楷體"/>
          <w:b/>
          <w:color w:val="000000" w:themeColor="text1"/>
          <w:u w:color="000000"/>
          <w:lang w:eastAsia="zh-TW"/>
        </w:rPr>
        <w:t>榜示日期：</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9"/>
        <w:gridCol w:w="2710"/>
        <w:gridCol w:w="2710"/>
        <w:gridCol w:w="2713"/>
      </w:tblGrid>
      <w:tr w:rsidR="00DD547F" w:rsidRPr="00DD547F" w14:paraId="0A897C9E" w14:textId="77777777" w:rsidTr="00C62572">
        <w:trPr>
          <w:trHeight w:val="397"/>
          <w:jc w:val="center"/>
        </w:trPr>
        <w:tc>
          <w:tcPr>
            <w:tcW w:w="774" w:type="pct"/>
            <w:tcBorders>
              <w:top w:val="single" w:sz="4" w:space="0" w:color="auto"/>
              <w:left w:val="single" w:sz="4" w:space="0" w:color="auto"/>
              <w:bottom w:val="single" w:sz="4" w:space="0" w:color="auto"/>
              <w:right w:val="single" w:sz="4" w:space="0" w:color="auto"/>
            </w:tcBorders>
            <w:vAlign w:val="center"/>
          </w:tcPr>
          <w:p w14:paraId="7B1D9B74" w14:textId="77777777" w:rsidR="009E223D" w:rsidRPr="00DD547F" w:rsidRDefault="009E223D" w:rsidP="002F7806">
            <w:pPr>
              <w:jc w:val="center"/>
              <w:rPr>
                <w:rFonts w:eastAsia="標楷體"/>
                <w:color w:val="000000" w:themeColor="text1"/>
                <w:lang w:eastAsia="zh-TW"/>
              </w:rPr>
            </w:pPr>
          </w:p>
        </w:tc>
        <w:tc>
          <w:tcPr>
            <w:tcW w:w="1408" w:type="pct"/>
            <w:tcBorders>
              <w:top w:val="single" w:sz="4" w:space="0" w:color="auto"/>
              <w:left w:val="single" w:sz="4" w:space="0" w:color="auto"/>
              <w:bottom w:val="single" w:sz="4" w:space="0" w:color="auto"/>
              <w:right w:val="single" w:sz="4" w:space="0" w:color="auto"/>
            </w:tcBorders>
            <w:vAlign w:val="center"/>
          </w:tcPr>
          <w:p w14:paraId="39E1B17E" w14:textId="77777777" w:rsidR="009E223D" w:rsidRPr="00DD547F" w:rsidRDefault="00147856" w:rsidP="002F7806">
            <w:pPr>
              <w:jc w:val="center"/>
              <w:rPr>
                <w:rFonts w:eastAsia="標楷體"/>
                <w:color w:val="000000" w:themeColor="text1"/>
              </w:rPr>
            </w:pPr>
            <w:r w:rsidRPr="00DD547F">
              <w:rPr>
                <w:rFonts w:eastAsia="標楷體" w:hint="eastAsia"/>
                <w:color w:val="000000" w:themeColor="text1"/>
              </w:rPr>
              <w:t>考試日期</w:t>
            </w:r>
          </w:p>
        </w:tc>
        <w:tc>
          <w:tcPr>
            <w:tcW w:w="1408" w:type="pct"/>
            <w:tcBorders>
              <w:top w:val="single" w:sz="4" w:space="0" w:color="auto"/>
              <w:left w:val="single" w:sz="4" w:space="0" w:color="auto"/>
              <w:bottom w:val="single" w:sz="4" w:space="0" w:color="auto"/>
              <w:right w:val="single" w:sz="4" w:space="0" w:color="auto"/>
            </w:tcBorders>
            <w:vAlign w:val="center"/>
            <w:hideMark/>
          </w:tcPr>
          <w:p w14:paraId="22630E76" w14:textId="77777777" w:rsidR="009E223D" w:rsidRPr="00DD547F" w:rsidRDefault="009E223D" w:rsidP="002F7806">
            <w:pPr>
              <w:jc w:val="center"/>
              <w:rPr>
                <w:rFonts w:eastAsia="標楷體"/>
                <w:color w:val="000000" w:themeColor="text1"/>
              </w:rPr>
            </w:pPr>
            <w:r w:rsidRPr="00DD547F">
              <w:rPr>
                <w:rFonts w:eastAsia="標楷體" w:hint="eastAsia"/>
                <w:color w:val="000000" w:themeColor="text1"/>
              </w:rPr>
              <w:t>放榜日期</w:t>
            </w:r>
          </w:p>
        </w:tc>
        <w:tc>
          <w:tcPr>
            <w:tcW w:w="1410" w:type="pct"/>
            <w:tcBorders>
              <w:top w:val="single" w:sz="4" w:space="0" w:color="auto"/>
              <w:left w:val="single" w:sz="4" w:space="0" w:color="auto"/>
              <w:bottom w:val="single" w:sz="4" w:space="0" w:color="auto"/>
              <w:right w:val="single" w:sz="4" w:space="0" w:color="auto"/>
            </w:tcBorders>
            <w:vAlign w:val="center"/>
            <w:hideMark/>
          </w:tcPr>
          <w:p w14:paraId="4D2E769E" w14:textId="77777777" w:rsidR="009E223D" w:rsidRPr="00DD547F" w:rsidRDefault="009E223D" w:rsidP="002F7806">
            <w:pPr>
              <w:jc w:val="center"/>
              <w:rPr>
                <w:rFonts w:eastAsia="標楷體"/>
                <w:color w:val="000000" w:themeColor="text1"/>
                <w:lang w:eastAsia="zh-TW"/>
              </w:rPr>
            </w:pPr>
            <w:r w:rsidRPr="00DD547F">
              <w:rPr>
                <w:rFonts w:eastAsia="標楷體" w:hint="eastAsia"/>
                <w:color w:val="000000" w:themeColor="text1"/>
                <w:lang w:eastAsia="zh-TW"/>
              </w:rPr>
              <w:t>報到時間</w:t>
            </w:r>
          </w:p>
        </w:tc>
      </w:tr>
      <w:tr w:rsidR="006A4B75" w:rsidRPr="00DD547F" w14:paraId="424BF8B6" w14:textId="77777777" w:rsidTr="006A4B75">
        <w:trPr>
          <w:trHeight w:val="579"/>
          <w:jc w:val="center"/>
        </w:trPr>
        <w:tc>
          <w:tcPr>
            <w:tcW w:w="774" w:type="pct"/>
            <w:tcBorders>
              <w:top w:val="single" w:sz="4" w:space="0" w:color="auto"/>
              <w:left w:val="single" w:sz="4" w:space="0" w:color="auto"/>
              <w:bottom w:val="single" w:sz="4" w:space="0" w:color="auto"/>
              <w:right w:val="single" w:sz="4" w:space="0" w:color="auto"/>
            </w:tcBorders>
            <w:vAlign w:val="center"/>
            <w:hideMark/>
          </w:tcPr>
          <w:p w14:paraId="577E7E7B" w14:textId="77777777" w:rsidR="006A4B75" w:rsidRPr="00DD547F" w:rsidRDefault="006A4B75" w:rsidP="006A4B75">
            <w:pPr>
              <w:jc w:val="center"/>
              <w:rPr>
                <w:rFonts w:eastAsia="標楷體"/>
                <w:color w:val="000000" w:themeColor="text1"/>
              </w:rPr>
            </w:pPr>
            <w:r w:rsidRPr="00DD547F">
              <w:rPr>
                <w:rFonts w:eastAsia="標楷體" w:hint="eastAsia"/>
                <w:color w:val="000000" w:themeColor="text1"/>
              </w:rPr>
              <w:t>第</w:t>
            </w:r>
            <w:r w:rsidRPr="00DD547F">
              <w:rPr>
                <w:rFonts w:eastAsia="標楷體" w:hint="eastAsia"/>
                <w:color w:val="000000" w:themeColor="text1"/>
                <w:lang w:eastAsia="zh-TW"/>
              </w:rPr>
              <w:t>1</w:t>
            </w:r>
            <w:r w:rsidRPr="00DD547F">
              <w:rPr>
                <w:rFonts w:eastAsia="標楷體" w:hint="eastAsia"/>
                <w:color w:val="000000" w:themeColor="text1"/>
              </w:rPr>
              <w:t>次甄選</w:t>
            </w:r>
          </w:p>
        </w:tc>
        <w:tc>
          <w:tcPr>
            <w:tcW w:w="1408" w:type="pct"/>
            <w:tcBorders>
              <w:top w:val="single" w:sz="4" w:space="0" w:color="auto"/>
              <w:left w:val="single" w:sz="4" w:space="0" w:color="auto"/>
              <w:bottom w:val="single" w:sz="4" w:space="0" w:color="auto"/>
              <w:right w:val="single" w:sz="4" w:space="0" w:color="auto"/>
            </w:tcBorders>
            <w:vAlign w:val="center"/>
          </w:tcPr>
          <w:p w14:paraId="21F9C7C1"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4</w:t>
            </w:r>
            <w:r w:rsidRPr="000611EC">
              <w:rPr>
                <w:rFonts w:eastAsia="標楷體" w:hint="eastAsia"/>
                <w:color w:val="000000" w:themeColor="text1"/>
              </w:rPr>
              <w:t>日</w:t>
            </w:r>
          </w:p>
          <w:p w14:paraId="343C9D0E" w14:textId="408AA571" w:rsidR="006A4B75" w:rsidRPr="00BF6EF0" w:rsidRDefault="006A4B75" w:rsidP="006A4B75">
            <w:pPr>
              <w:rPr>
                <w:rFonts w:eastAsia="標楷體"/>
                <w:color w:val="000000" w:themeColor="text1"/>
                <w:highlight w:val="yellow"/>
                <w:lang w:eastAsia="zh-TW"/>
              </w:rPr>
            </w:pPr>
            <w:r w:rsidRPr="000611EC">
              <w:rPr>
                <w:rFonts w:eastAsia="標楷體" w:hint="eastAsia"/>
                <w:color w:val="000000" w:themeColor="text1"/>
              </w:rPr>
              <w:t>(</w:t>
            </w:r>
            <w:r w:rsidRPr="000611EC">
              <w:rPr>
                <w:rFonts w:eastAsia="標楷體" w:hint="eastAsia"/>
                <w:color w:val="000000" w:themeColor="text1"/>
                <w:lang w:eastAsia="zh-TW"/>
              </w:rPr>
              <w:t>星期三</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1408" w:type="pct"/>
            <w:tcBorders>
              <w:top w:val="single" w:sz="4" w:space="0" w:color="auto"/>
              <w:left w:val="single" w:sz="4" w:space="0" w:color="auto"/>
              <w:bottom w:val="single" w:sz="4" w:space="0" w:color="auto"/>
              <w:right w:val="single" w:sz="4" w:space="0" w:color="auto"/>
            </w:tcBorders>
            <w:vAlign w:val="center"/>
          </w:tcPr>
          <w:p w14:paraId="1A771CD2"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4</w:t>
            </w:r>
            <w:r w:rsidRPr="000611EC">
              <w:rPr>
                <w:rFonts w:eastAsia="標楷體" w:hint="eastAsia"/>
                <w:color w:val="000000" w:themeColor="text1"/>
              </w:rPr>
              <w:t>日</w:t>
            </w:r>
          </w:p>
          <w:p w14:paraId="0DFF054A" w14:textId="3FCD9117" w:rsidR="006A4B75" w:rsidRPr="00BF6EF0" w:rsidRDefault="006A4B75" w:rsidP="006A4B75">
            <w:pPr>
              <w:rPr>
                <w:rFonts w:eastAsia="標楷體"/>
                <w:color w:val="000000" w:themeColor="text1"/>
                <w:highlight w:val="yellow"/>
                <w:lang w:eastAsia="zh-TW"/>
              </w:rPr>
            </w:pPr>
            <w:r w:rsidRPr="000611EC">
              <w:rPr>
                <w:rFonts w:eastAsia="標楷體" w:hint="eastAsia"/>
                <w:color w:val="000000" w:themeColor="text1"/>
              </w:rPr>
              <w:t>(</w:t>
            </w:r>
            <w:r>
              <w:rPr>
                <w:rFonts w:eastAsia="標楷體" w:hint="eastAsia"/>
                <w:color w:val="000000" w:themeColor="text1"/>
                <w:lang w:eastAsia="zh-TW"/>
              </w:rPr>
              <w:t>1</w:t>
            </w:r>
            <w:r>
              <w:rPr>
                <w:rFonts w:eastAsia="標楷體"/>
                <w:color w:val="000000" w:themeColor="text1"/>
                <w:lang w:eastAsia="zh-TW"/>
              </w:rPr>
              <w:t>4</w:t>
            </w:r>
            <w:r w:rsidRPr="000611EC">
              <w:rPr>
                <w:rFonts w:eastAsia="標楷體" w:hint="eastAsia"/>
                <w:color w:val="000000" w:themeColor="text1"/>
                <w:lang w:eastAsia="zh-TW"/>
              </w:rPr>
              <w:t>:</w:t>
            </w:r>
            <w:r>
              <w:rPr>
                <w:rFonts w:eastAsia="標楷體"/>
                <w:color w:val="000000" w:themeColor="text1"/>
                <w:lang w:eastAsia="zh-TW"/>
              </w:rPr>
              <w:t>3</w:t>
            </w:r>
            <w:r w:rsidRPr="000611EC">
              <w:rPr>
                <w:rFonts w:eastAsia="標楷體"/>
                <w:color w:val="000000" w:themeColor="text1"/>
                <w:lang w:eastAsia="zh-TW"/>
              </w:rPr>
              <w:t>0</w:t>
            </w:r>
            <w:r>
              <w:rPr>
                <w:rFonts w:eastAsia="標楷體" w:hint="eastAsia"/>
                <w:color w:val="000000" w:themeColor="text1"/>
                <w:lang w:eastAsia="zh-TW"/>
              </w:rPr>
              <w:t>前為原則</w:t>
            </w:r>
            <w:r w:rsidRPr="000611EC">
              <w:rPr>
                <w:rFonts w:eastAsia="標楷體" w:hint="eastAsia"/>
                <w:color w:val="000000" w:themeColor="text1"/>
              </w:rPr>
              <w:t>)</w:t>
            </w:r>
          </w:p>
        </w:tc>
        <w:tc>
          <w:tcPr>
            <w:tcW w:w="1410" w:type="pct"/>
            <w:vMerge w:val="restart"/>
            <w:tcBorders>
              <w:top w:val="single" w:sz="4" w:space="0" w:color="auto"/>
              <w:left w:val="single" w:sz="4" w:space="0" w:color="auto"/>
              <w:right w:val="single" w:sz="4" w:space="0" w:color="auto"/>
            </w:tcBorders>
            <w:vAlign w:val="center"/>
          </w:tcPr>
          <w:p w14:paraId="7C0E0E6A" w14:textId="16200201" w:rsidR="006A4B75" w:rsidRPr="003D7CC0" w:rsidRDefault="006A4B75" w:rsidP="006A4B75">
            <w:pPr>
              <w:rPr>
                <w:rFonts w:eastAsia="標楷體"/>
                <w:b/>
                <w:color w:val="000000" w:themeColor="text1"/>
                <w:highlight w:val="yellow"/>
                <w:lang w:eastAsia="zh-TW"/>
              </w:rPr>
            </w:pPr>
            <w:r w:rsidRPr="003D7CC0">
              <w:rPr>
                <w:rFonts w:eastAsia="標楷體" w:hint="eastAsia"/>
                <w:b/>
                <w:color w:val="FF0000"/>
                <w:highlight w:val="yellow"/>
                <w:lang w:eastAsia="zh-TW"/>
              </w:rPr>
              <w:t>經公告解除三級警戒或疫情趨緩後，由本校人事室各別通知錄取人員簽約報到時間。</w:t>
            </w:r>
          </w:p>
        </w:tc>
      </w:tr>
      <w:tr w:rsidR="006A4B75" w:rsidRPr="00DD547F" w14:paraId="1D66921B" w14:textId="42EB7690" w:rsidTr="006A4B75">
        <w:trPr>
          <w:trHeight w:val="836"/>
          <w:jc w:val="center"/>
        </w:trPr>
        <w:tc>
          <w:tcPr>
            <w:tcW w:w="774" w:type="pct"/>
            <w:tcBorders>
              <w:top w:val="single" w:sz="4" w:space="0" w:color="auto"/>
              <w:left w:val="single" w:sz="4" w:space="0" w:color="auto"/>
              <w:bottom w:val="single" w:sz="4" w:space="0" w:color="auto"/>
              <w:right w:val="single" w:sz="4" w:space="0" w:color="auto"/>
            </w:tcBorders>
            <w:vAlign w:val="center"/>
            <w:hideMark/>
          </w:tcPr>
          <w:p w14:paraId="77912FDC" w14:textId="77777777" w:rsidR="006A4B75" w:rsidRPr="00DD547F" w:rsidRDefault="006A4B75" w:rsidP="006A4B75">
            <w:pPr>
              <w:jc w:val="center"/>
              <w:rPr>
                <w:rFonts w:eastAsia="標楷體"/>
                <w:color w:val="000000" w:themeColor="text1"/>
              </w:rPr>
            </w:pPr>
            <w:r w:rsidRPr="00DD547F">
              <w:rPr>
                <w:rFonts w:eastAsia="標楷體" w:hint="eastAsia"/>
                <w:color w:val="000000" w:themeColor="text1"/>
              </w:rPr>
              <w:t>第</w:t>
            </w:r>
            <w:r w:rsidRPr="00DD547F">
              <w:rPr>
                <w:rFonts w:eastAsia="標楷體" w:hint="eastAsia"/>
                <w:color w:val="000000" w:themeColor="text1"/>
                <w:lang w:eastAsia="zh-TW"/>
              </w:rPr>
              <w:t>2</w:t>
            </w:r>
            <w:r w:rsidRPr="00DD547F">
              <w:rPr>
                <w:rFonts w:eastAsia="標楷體" w:hint="eastAsia"/>
                <w:color w:val="000000" w:themeColor="text1"/>
              </w:rPr>
              <w:t>次甄選</w:t>
            </w:r>
          </w:p>
        </w:tc>
        <w:tc>
          <w:tcPr>
            <w:tcW w:w="1408" w:type="pct"/>
            <w:tcBorders>
              <w:top w:val="single" w:sz="4" w:space="0" w:color="auto"/>
              <w:left w:val="single" w:sz="4" w:space="0" w:color="auto"/>
              <w:bottom w:val="single" w:sz="4" w:space="0" w:color="auto"/>
              <w:right w:val="single" w:sz="4" w:space="0" w:color="auto"/>
            </w:tcBorders>
            <w:vAlign w:val="center"/>
          </w:tcPr>
          <w:p w14:paraId="37235AAA"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5</w:t>
            </w:r>
            <w:r w:rsidRPr="000611EC">
              <w:rPr>
                <w:rFonts w:eastAsia="標楷體" w:hint="eastAsia"/>
                <w:color w:val="000000" w:themeColor="text1"/>
              </w:rPr>
              <w:t>日</w:t>
            </w:r>
          </w:p>
          <w:p w14:paraId="703FB131" w14:textId="0670F994" w:rsidR="006A4B75" w:rsidRPr="00BF6EF0" w:rsidRDefault="006A4B75" w:rsidP="006A4B75">
            <w:pPr>
              <w:rPr>
                <w:rFonts w:eastAsia="標楷體"/>
                <w:color w:val="000000" w:themeColor="text1"/>
                <w:highlight w:val="yellow"/>
                <w:u w:color="000000"/>
                <w:lang w:eastAsia="zh-TW"/>
              </w:rPr>
            </w:pPr>
            <w:r w:rsidRPr="000611EC">
              <w:rPr>
                <w:rFonts w:eastAsia="標楷體" w:hint="eastAsia"/>
                <w:color w:val="000000" w:themeColor="text1"/>
              </w:rPr>
              <w:t>(</w:t>
            </w:r>
            <w:r w:rsidRPr="000611EC">
              <w:rPr>
                <w:rFonts w:eastAsia="標楷體" w:hint="eastAsia"/>
                <w:color w:val="000000" w:themeColor="text1"/>
                <w:lang w:eastAsia="zh-TW"/>
              </w:rPr>
              <w:t>星期四</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r w:rsidRPr="000611EC">
              <w:rPr>
                <w:rFonts w:eastAsia="標楷體" w:hint="eastAsia"/>
                <w:color w:val="000000" w:themeColor="text1"/>
                <w:lang w:eastAsia="zh-TW"/>
              </w:rPr>
              <w:t xml:space="preserve"> </w:t>
            </w:r>
          </w:p>
        </w:tc>
        <w:tc>
          <w:tcPr>
            <w:tcW w:w="1408" w:type="pct"/>
            <w:tcBorders>
              <w:top w:val="single" w:sz="4" w:space="0" w:color="auto"/>
              <w:left w:val="single" w:sz="4" w:space="0" w:color="auto"/>
              <w:bottom w:val="single" w:sz="4" w:space="0" w:color="auto"/>
              <w:right w:val="single" w:sz="4" w:space="0" w:color="auto"/>
            </w:tcBorders>
            <w:vAlign w:val="center"/>
          </w:tcPr>
          <w:p w14:paraId="26A00B28"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5</w:t>
            </w:r>
            <w:r w:rsidRPr="000611EC">
              <w:rPr>
                <w:rFonts w:eastAsia="標楷體" w:hint="eastAsia"/>
                <w:color w:val="000000" w:themeColor="text1"/>
              </w:rPr>
              <w:t>日</w:t>
            </w:r>
          </w:p>
          <w:p w14:paraId="2D3888CC" w14:textId="3306DBA9" w:rsidR="006A4B75" w:rsidRPr="00BF6EF0" w:rsidRDefault="006A4B75" w:rsidP="006A4B75">
            <w:pPr>
              <w:rPr>
                <w:rFonts w:eastAsia="標楷體"/>
                <w:color w:val="000000" w:themeColor="text1"/>
                <w:highlight w:val="yellow"/>
                <w:lang w:eastAsia="zh-TW"/>
              </w:rPr>
            </w:pPr>
            <w:r w:rsidRPr="000611EC">
              <w:rPr>
                <w:rFonts w:eastAsia="標楷體" w:hint="eastAsia"/>
                <w:color w:val="000000" w:themeColor="text1"/>
              </w:rPr>
              <w:t>(</w:t>
            </w:r>
            <w:r>
              <w:rPr>
                <w:rFonts w:eastAsia="標楷體" w:hint="eastAsia"/>
                <w:color w:val="000000" w:themeColor="text1"/>
                <w:lang w:eastAsia="zh-TW"/>
              </w:rPr>
              <w:t>1</w:t>
            </w:r>
            <w:r>
              <w:rPr>
                <w:rFonts w:eastAsia="標楷體"/>
                <w:color w:val="000000" w:themeColor="text1"/>
                <w:lang w:eastAsia="zh-TW"/>
              </w:rPr>
              <w:t>4</w:t>
            </w:r>
            <w:r w:rsidRPr="000611EC">
              <w:rPr>
                <w:rFonts w:eastAsia="標楷體" w:hint="eastAsia"/>
                <w:color w:val="000000" w:themeColor="text1"/>
                <w:lang w:eastAsia="zh-TW"/>
              </w:rPr>
              <w:t>:</w:t>
            </w:r>
            <w:r>
              <w:rPr>
                <w:rFonts w:eastAsia="標楷體"/>
                <w:color w:val="000000" w:themeColor="text1"/>
                <w:lang w:eastAsia="zh-TW"/>
              </w:rPr>
              <w:t>3</w:t>
            </w:r>
            <w:r w:rsidRPr="000611EC">
              <w:rPr>
                <w:rFonts w:eastAsia="標楷體"/>
                <w:color w:val="000000" w:themeColor="text1"/>
                <w:lang w:eastAsia="zh-TW"/>
              </w:rPr>
              <w:t>0</w:t>
            </w:r>
            <w:r>
              <w:rPr>
                <w:rFonts w:eastAsia="標楷體" w:hint="eastAsia"/>
                <w:color w:val="000000" w:themeColor="text1"/>
                <w:lang w:eastAsia="zh-TW"/>
              </w:rPr>
              <w:t>前為原則</w:t>
            </w:r>
            <w:r w:rsidRPr="000611EC">
              <w:rPr>
                <w:rFonts w:eastAsia="標楷體" w:hint="eastAsia"/>
                <w:color w:val="000000" w:themeColor="text1"/>
              </w:rPr>
              <w:t>)</w:t>
            </w:r>
          </w:p>
        </w:tc>
        <w:tc>
          <w:tcPr>
            <w:tcW w:w="1410" w:type="pct"/>
            <w:vMerge/>
            <w:tcBorders>
              <w:left w:val="single" w:sz="4" w:space="0" w:color="auto"/>
              <w:right w:val="single" w:sz="4" w:space="0" w:color="auto"/>
            </w:tcBorders>
            <w:vAlign w:val="center"/>
          </w:tcPr>
          <w:p w14:paraId="5E3044CF" w14:textId="77777777" w:rsidR="006A4B75" w:rsidRPr="00BF6EF0" w:rsidRDefault="006A4B75" w:rsidP="006A4B75">
            <w:pPr>
              <w:rPr>
                <w:rFonts w:eastAsia="標楷體"/>
                <w:color w:val="000000" w:themeColor="text1"/>
                <w:highlight w:val="yellow"/>
                <w:lang w:eastAsia="zh-TW"/>
              </w:rPr>
            </w:pPr>
          </w:p>
        </w:tc>
      </w:tr>
      <w:tr w:rsidR="006A4B75" w:rsidRPr="00DD547F" w14:paraId="203D056B" w14:textId="77777777" w:rsidTr="00CD05FF">
        <w:trPr>
          <w:trHeight w:val="375"/>
          <w:jc w:val="center"/>
        </w:trPr>
        <w:tc>
          <w:tcPr>
            <w:tcW w:w="774" w:type="pct"/>
            <w:tcBorders>
              <w:top w:val="single" w:sz="4" w:space="0" w:color="auto"/>
              <w:left w:val="single" w:sz="4" w:space="0" w:color="auto"/>
              <w:bottom w:val="single" w:sz="4" w:space="0" w:color="auto"/>
              <w:right w:val="single" w:sz="4" w:space="0" w:color="auto"/>
            </w:tcBorders>
            <w:vAlign w:val="center"/>
          </w:tcPr>
          <w:p w14:paraId="02FFCA43" w14:textId="77777777" w:rsidR="006A4B75" w:rsidRPr="00DD547F" w:rsidRDefault="006A4B75" w:rsidP="006A4B75">
            <w:pPr>
              <w:jc w:val="center"/>
              <w:rPr>
                <w:rFonts w:eastAsia="標楷體"/>
                <w:color w:val="000000" w:themeColor="text1"/>
              </w:rPr>
            </w:pPr>
            <w:r w:rsidRPr="00DD547F">
              <w:rPr>
                <w:rFonts w:eastAsia="標楷體" w:hint="eastAsia"/>
                <w:color w:val="000000" w:themeColor="text1"/>
              </w:rPr>
              <w:t>第</w:t>
            </w:r>
            <w:r w:rsidRPr="00DD547F">
              <w:rPr>
                <w:rFonts w:eastAsia="標楷體" w:hint="eastAsia"/>
                <w:color w:val="000000" w:themeColor="text1"/>
                <w:lang w:eastAsia="zh-TW"/>
              </w:rPr>
              <w:t>3</w:t>
            </w:r>
            <w:r w:rsidRPr="00DD547F">
              <w:rPr>
                <w:rFonts w:eastAsia="標楷體" w:hint="eastAsia"/>
                <w:color w:val="000000" w:themeColor="text1"/>
              </w:rPr>
              <w:t>次甄選</w:t>
            </w:r>
          </w:p>
        </w:tc>
        <w:tc>
          <w:tcPr>
            <w:tcW w:w="1408" w:type="pct"/>
            <w:tcBorders>
              <w:top w:val="single" w:sz="4" w:space="0" w:color="auto"/>
              <w:left w:val="single" w:sz="4" w:space="0" w:color="auto"/>
              <w:bottom w:val="single" w:sz="4" w:space="0" w:color="auto"/>
              <w:right w:val="single" w:sz="4" w:space="0" w:color="auto"/>
            </w:tcBorders>
            <w:vAlign w:val="center"/>
          </w:tcPr>
          <w:p w14:paraId="2FBB711B"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6</w:t>
            </w:r>
            <w:r w:rsidRPr="000611EC">
              <w:rPr>
                <w:rFonts w:eastAsia="標楷體" w:hint="eastAsia"/>
                <w:color w:val="000000" w:themeColor="text1"/>
              </w:rPr>
              <w:t>日</w:t>
            </w:r>
          </w:p>
          <w:p w14:paraId="3C4EDCC6" w14:textId="6259F290" w:rsidR="006A4B75" w:rsidRPr="00BF6EF0" w:rsidRDefault="006A4B75" w:rsidP="006A4B75">
            <w:pPr>
              <w:rPr>
                <w:rFonts w:eastAsia="標楷體"/>
                <w:color w:val="000000" w:themeColor="text1"/>
                <w:highlight w:val="yellow"/>
              </w:rPr>
            </w:pPr>
            <w:r w:rsidRPr="000611EC">
              <w:rPr>
                <w:rFonts w:eastAsia="標楷體" w:hint="eastAsia"/>
                <w:color w:val="000000" w:themeColor="text1"/>
              </w:rPr>
              <w:t>(</w:t>
            </w:r>
            <w:r w:rsidRPr="000611EC">
              <w:rPr>
                <w:rFonts w:eastAsia="標楷體" w:hint="eastAsia"/>
                <w:color w:val="000000" w:themeColor="text1"/>
                <w:lang w:eastAsia="zh-TW"/>
              </w:rPr>
              <w:t>星期五</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r w:rsidRPr="000611EC">
              <w:rPr>
                <w:rFonts w:eastAsia="標楷體" w:hint="eastAsia"/>
                <w:color w:val="000000" w:themeColor="text1"/>
                <w:lang w:eastAsia="zh-TW"/>
              </w:rPr>
              <w:t xml:space="preserve"> </w:t>
            </w:r>
          </w:p>
        </w:tc>
        <w:tc>
          <w:tcPr>
            <w:tcW w:w="1408" w:type="pct"/>
            <w:tcBorders>
              <w:top w:val="single" w:sz="4" w:space="0" w:color="auto"/>
              <w:left w:val="single" w:sz="4" w:space="0" w:color="auto"/>
              <w:bottom w:val="single" w:sz="4" w:space="0" w:color="auto"/>
              <w:right w:val="single" w:sz="4" w:space="0" w:color="auto"/>
            </w:tcBorders>
            <w:vAlign w:val="center"/>
          </w:tcPr>
          <w:p w14:paraId="6CB455BA"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6</w:t>
            </w:r>
            <w:r w:rsidRPr="000611EC">
              <w:rPr>
                <w:rFonts w:eastAsia="標楷體" w:hint="eastAsia"/>
                <w:color w:val="000000" w:themeColor="text1"/>
              </w:rPr>
              <w:t>日</w:t>
            </w:r>
          </w:p>
          <w:p w14:paraId="7C616A63" w14:textId="27543FBD" w:rsidR="006A4B75" w:rsidRPr="00BF6EF0" w:rsidRDefault="006A4B75" w:rsidP="006A4B75">
            <w:pPr>
              <w:rPr>
                <w:rFonts w:eastAsia="標楷體"/>
                <w:color w:val="000000" w:themeColor="text1"/>
                <w:highlight w:val="yellow"/>
                <w:lang w:eastAsia="zh-TW"/>
              </w:rPr>
            </w:pPr>
            <w:r w:rsidRPr="000611EC">
              <w:rPr>
                <w:rFonts w:eastAsia="標楷體" w:hint="eastAsia"/>
                <w:color w:val="000000" w:themeColor="text1"/>
              </w:rPr>
              <w:t>(</w:t>
            </w:r>
            <w:r>
              <w:rPr>
                <w:rFonts w:eastAsia="標楷體" w:hint="eastAsia"/>
                <w:color w:val="000000" w:themeColor="text1"/>
                <w:lang w:eastAsia="zh-TW"/>
              </w:rPr>
              <w:t>1</w:t>
            </w:r>
            <w:r>
              <w:rPr>
                <w:rFonts w:eastAsia="標楷體"/>
                <w:color w:val="000000" w:themeColor="text1"/>
                <w:lang w:eastAsia="zh-TW"/>
              </w:rPr>
              <w:t>4</w:t>
            </w:r>
            <w:r w:rsidRPr="000611EC">
              <w:rPr>
                <w:rFonts w:eastAsia="標楷體" w:hint="eastAsia"/>
                <w:color w:val="000000" w:themeColor="text1"/>
                <w:lang w:eastAsia="zh-TW"/>
              </w:rPr>
              <w:t>:</w:t>
            </w:r>
            <w:r>
              <w:rPr>
                <w:rFonts w:eastAsia="標楷體"/>
                <w:color w:val="000000" w:themeColor="text1"/>
                <w:lang w:eastAsia="zh-TW"/>
              </w:rPr>
              <w:t>3</w:t>
            </w:r>
            <w:r w:rsidRPr="000611EC">
              <w:rPr>
                <w:rFonts w:eastAsia="標楷體"/>
                <w:color w:val="000000" w:themeColor="text1"/>
                <w:lang w:eastAsia="zh-TW"/>
              </w:rPr>
              <w:t>0</w:t>
            </w:r>
            <w:r>
              <w:rPr>
                <w:rFonts w:eastAsia="標楷體" w:hint="eastAsia"/>
                <w:color w:val="000000" w:themeColor="text1"/>
                <w:lang w:eastAsia="zh-TW"/>
              </w:rPr>
              <w:t>前為原則</w:t>
            </w:r>
            <w:r w:rsidRPr="000611EC">
              <w:rPr>
                <w:rFonts w:eastAsia="標楷體" w:hint="eastAsia"/>
                <w:color w:val="000000" w:themeColor="text1"/>
              </w:rPr>
              <w:t>)</w:t>
            </w:r>
          </w:p>
        </w:tc>
        <w:tc>
          <w:tcPr>
            <w:tcW w:w="1410" w:type="pct"/>
            <w:vMerge/>
            <w:tcBorders>
              <w:left w:val="single" w:sz="4" w:space="0" w:color="auto"/>
              <w:right w:val="single" w:sz="4" w:space="0" w:color="auto"/>
            </w:tcBorders>
            <w:vAlign w:val="center"/>
          </w:tcPr>
          <w:p w14:paraId="3DD7F0C8" w14:textId="3C70D9BF" w:rsidR="006A4B75" w:rsidRPr="00BF6EF0" w:rsidRDefault="006A4B75" w:rsidP="006A4B75">
            <w:pPr>
              <w:rPr>
                <w:rFonts w:eastAsia="標楷體"/>
                <w:color w:val="000000" w:themeColor="text1"/>
                <w:highlight w:val="yellow"/>
                <w:lang w:eastAsia="zh-TW"/>
              </w:rPr>
            </w:pPr>
          </w:p>
        </w:tc>
      </w:tr>
      <w:tr w:rsidR="006A4B75" w:rsidRPr="00DD547F" w14:paraId="121BCA2D" w14:textId="77777777" w:rsidTr="00CD05FF">
        <w:trPr>
          <w:trHeight w:val="330"/>
          <w:jc w:val="center"/>
        </w:trPr>
        <w:tc>
          <w:tcPr>
            <w:tcW w:w="774" w:type="pct"/>
            <w:tcBorders>
              <w:top w:val="single" w:sz="4" w:space="0" w:color="auto"/>
              <w:left w:val="single" w:sz="4" w:space="0" w:color="auto"/>
              <w:bottom w:val="single" w:sz="4" w:space="0" w:color="auto"/>
              <w:right w:val="single" w:sz="4" w:space="0" w:color="auto"/>
            </w:tcBorders>
            <w:vAlign w:val="center"/>
          </w:tcPr>
          <w:p w14:paraId="6005AEC3" w14:textId="77777777" w:rsidR="006A4B75" w:rsidRPr="00DD547F" w:rsidRDefault="006A4B75" w:rsidP="006A4B75">
            <w:pPr>
              <w:jc w:val="center"/>
              <w:rPr>
                <w:rFonts w:eastAsia="標楷體"/>
                <w:color w:val="000000" w:themeColor="text1"/>
              </w:rPr>
            </w:pPr>
            <w:r w:rsidRPr="00DD547F">
              <w:rPr>
                <w:rFonts w:eastAsia="標楷體" w:hint="eastAsia"/>
                <w:color w:val="000000" w:themeColor="text1"/>
              </w:rPr>
              <w:t>第</w:t>
            </w:r>
            <w:r w:rsidRPr="00DD547F">
              <w:rPr>
                <w:rFonts w:eastAsia="標楷體" w:hint="eastAsia"/>
                <w:color w:val="000000" w:themeColor="text1"/>
                <w:lang w:eastAsia="zh-TW"/>
              </w:rPr>
              <w:t>4</w:t>
            </w:r>
            <w:r w:rsidRPr="00DD547F">
              <w:rPr>
                <w:rFonts w:eastAsia="標楷體" w:hint="eastAsia"/>
                <w:color w:val="000000" w:themeColor="text1"/>
              </w:rPr>
              <w:t>次甄選</w:t>
            </w:r>
          </w:p>
        </w:tc>
        <w:tc>
          <w:tcPr>
            <w:tcW w:w="1408" w:type="pct"/>
            <w:tcBorders>
              <w:top w:val="single" w:sz="4" w:space="0" w:color="auto"/>
              <w:left w:val="single" w:sz="4" w:space="0" w:color="auto"/>
              <w:bottom w:val="single" w:sz="4" w:space="0" w:color="auto"/>
              <w:right w:val="single" w:sz="4" w:space="0" w:color="auto"/>
            </w:tcBorders>
            <w:vAlign w:val="center"/>
          </w:tcPr>
          <w:p w14:paraId="19B24C17"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9</w:t>
            </w:r>
            <w:r w:rsidRPr="000611EC">
              <w:rPr>
                <w:rFonts w:eastAsia="標楷體" w:hint="eastAsia"/>
                <w:color w:val="000000" w:themeColor="text1"/>
              </w:rPr>
              <w:t>日</w:t>
            </w:r>
          </w:p>
          <w:p w14:paraId="249EB7FE" w14:textId="44EED6C6" w:rsidR="006A4B75" w:rsidRPr="00BF6EF0" w:rsidRDefault="006A4B75" w:rsidP="006A4B75">
            <w:pPr>
              <w:rPr>
                <w:rFonts w:eastAsia="標楷體"/>
                <w:color w:val="000000" w:themeColor="text1"/>
                <w:highlight w:val="yellow"/>
              </w:rPr>
            </w:pPr>
            <w:r w:rsidRPr="000611EC">
              <w:rPr>
                <w:rFonts w:eastAsia="標楷體" w:hint="eastAsia"/>
                <w:color w:val="000000" w:themeColor="text1"/>
              </w:rPr>
              <w:t>(</w:t>
            </w:r>
            <w:r w:rsidRPr="000611EC">
              <w:rPr>
                <w:rFonts w:eastAsia="標楷體" w:hint="eastAsia"/>
                <w:color w:val="000000" w:themeColor="text1"/>
                <w:lang w:eastAsia="zh-TW"/>
              </w:rPr>
              <w:t>星期一</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1408" w:type="pct"/>
            <w:tcBorders>
              <w:top w:val="single" w:sz="4" w:space="0" w:color="auto"/>
              <w:left w:val="single" w:sz="4" w:space="0" w:color="auto"/>
              <w:bottom w:val="single" w:sz="4" w:space="0" w:color="auto"/>
              <w:right w:val="single" w:sz="4" w:space="0" w:color="auto"/>
            </w:tcBorders>
            <w:vAlign w:val="center"/>
          </w:tcPr>
          <w:p w14:paraId="6E0E44C9"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hint="eastAsia"/>
                <w:color w:val="000000" w:themeColor="text1"/>
                <w:lang w:eastAsia="zh-TW"/>
              </w:rPr>
              <w:t>1</w:t>
            </w:r>
            <w:r w:rsidRPr="000611EC">
              <w:rPr>
                <w:rFonts w:eastAsia="標楷體"/>
                <w:color w:val="000000" w:themeColor="text1"/>
                <w:lang w:eastAsia="zh-TW"/>
              </w:rPr>
              <w:t>9</w:t>
            </w:r>
            <w:r w:rsidRPr="000611EC">
              <w:rPr>
                <w:rFonts w:eastAsia="標楷體" w:hint="eastAsia"/>
                <w:color w:val="000000" w:themeColor="text1"/>
              </w:rPr>
              <w:t>日</w:t>
            </w:r>
          </w:p>
          <w:p w14:paraId="7C92B9ED" w14:textId="27967215" w:rsidR="006A4B75" w:rsidRPr="00BF6EF0" w:rsidRDefault="006A4B75" w:rsidP="006A4B75">
            <w:pPr>
              <w:rPr>
                <w:rFonts w:eastAsia="標楷體"/>
                <w:color w:val="000000" w:themeColor="text1"/>
                <w:highlight w:val="yellow"/>
                <w:lang w:eastAsia="zh-TW"/>
              </w:rPr>
            </w:pPr>
            <w:r w:rsidRPr="000611EC">
              <w:rPr>
                <w:rFonts w:eastAsia="標楷體" w:hint="eastAsia"/>
                <w:color w:val="000000" w:themeColor="text1"/>
              </w:rPr>
              <w:t>(</w:t>
            </w:r>
            <w:r>
              <w:rPr>
                <w:rFonts w:eastAsia="標楷體" w:hint="eastAsia"/>
                <w:color w:val="000000" w:themeColor="text1"/>
                <w:lang w:eastAsia="zh-TW"/>
              </w:rPr>
              <w:t>1</w:t>
            </w:r>
            <w:r>
              <w:rPr>
                <w:rFonts w:eastAsia="標楷體"/>
                <w:color w:val="000000" w:themeColor="text1"/>
                <w:lang w:eastAsia="zh-TW"/>
              </w:rPr>
              <w:t>4</w:t>
            </w:r>
            <w:r w:rsidRPr="000611EC">
              <w:rPr>
                <w:rFonts w:eastAsia="標楷體" w:hint="eastAsia"/>
                <w:color w:val="000000" w:themeColor="text1"/>
                <w:lang w:eastAsia="zh-TW"/>
              </w:rPr>
              <w:t>:</w:t>
            </w:r>
            <w:r>
              <w:rPr>
                <w:rFonts w:eastAsia="標楷體"/>
                <w:color w:val="000000" w:themeColor="text1"/>
                <w:lang w:eastAsia="zh-TW"/>
              </w:rPr>
              <w:t>3</w:t>
            </w:r>
            <w:r w:rsidRPr="000611EC">
              <w:rPr>
                <w:rFonts w:eastAsia="標楷體"/>
                <w:color w:val="000000" w:themeColor="text1"/>
                <w:lang w:eastAsia="zh-TW"/>
              </w:rPr>
              <w:t>0</w:t>
            </w:r>
            <w:r>
              <w:rPr>
                <w:rFonts w:eastAsia="標楷體" w:hint="eastAsia"/>
                <w:color w:val="000000" w:themeColor="text1"/>
                <w:lang w:eastAsia="zh-TW"/>
              </w:rPr>
              <w:t>前為原則</w:t>
            </w:r>
            <w:r w:rsidRPr="000611EC">
              <w:rPr>
                <w:rFonts w:eastAsia="標楷體" w:hint="eastAsia"/>
                <w:color w:val="000000" w:themeColor="text1"/>
              </w:rPr>
              <w:t>)</w:t>
            </w:r>
          </w:p>
        </w:tc>
        <w:tc>
          <w:tcPr>
            <w:tcW w:w="1410" w:type="pct"/>
            <w:vMerge/>
            <w:tcBorders>
              <w:left w:val="single" w:sz="4" w:space="0" w:color="auto"/>
              <w:right w:val="single" w:sz="4" w:space="0" w:color="auto"/>
            </w:tcBorders>
            <w:vAlign w:val="center"/>
          </w:tcPr>
          <w:p w14:paraId="589CCAC5" w14:textId="505E43CF" w:rsidR="006A4B75" w:rsidRPr="00BF6EF0" w:rsidRDefault="006A4B75" w:rsidP="006A4B75">
            <w:pPr>
              <w:rPr>
                <w:rFonts w:eastAsia="標楷體"/>
                <w:color w:val="000000" w:themeColor="text1"/>
                <w:highlight w:val="yellow"/>
                <w:lang w:eastAsia="zh-TW"/>
              </w:rPr>
            </w:pPr>
          </w:p>
        </w:tc>
      </w:tr>
      <w:tr w:rsidR="006A4B75" w:rsidRPr="00DD547F" w14:paraId="3451ECEB" w14:textId="77777777" w:rsidTr="00CD05FF">
        <w:trPr>
          <w:trHeight w:val="330"/>
          <w:jc w:val="center"/>
        </w:trPr>
        <w:tc>
          <w:tcPr>
            <w:tcW w:w="774" w:type="pct"/>
            <w:tcBorders>
              <w:top w:val="single" w:sz="4" w:space="0" w:color="auto"/>
              <w:left w:val="single" w:sz="4" w:space="0" w:color="auto"/>
              <w:bottom w:val="single" w:sz="4" w:space="0" w:color="auto"/>
              <w:right w:val="single" w:sz="4" w:space="0" w:color="auto"/>
            </w:tcBorders>
            <w:vAlign w:val="center"/>
          </w:tcPr>
          <w:p w14:paraId="4F27D552" w14:textId="77777777" w:rsidR="006A4B75" w:rsidRPr="00DD547F" w:rsidRDefault="006A4B75" w:rsidP="006A4B75">
            <w:pPr>
              <w:jc w:val="center"/>
              <w:rPr>
                <w:rFonts w:eastAsia="標楷體"/>
                <w:color w:val="000000" w:themeColor="text1"/>
              </w:rPr>
            </w:pPr>
            <w:r w:rsidRPr="00DD547F">
              <w:rPr>
                <w:rFonts w:eastAsia="標楷體" w:hint="eastAsia"/>
                <w:color w:val="000000" w:themeColor="text1"/>
              </w:rPr>
              <w:t>第</w:t>
            </w:r>
            <w:r>
              <w:rPr>
                <w:rFonts w:eastAsia="標楷體" w:hint="eastAsia"/>
                <w:color w:val="000000" w:themeColor="text1"/>
                <w:lang w:eastAsia="zh-TW"/>
              </w:rPr>
              <w:t>5</w:t>
            </w:r>
            <w:r w:rsidRPr="00DD547F">
              <w:rPr>
                <w:rFonts w:eastAsia="標楷體" w:hint="eastAsia"/>
                <w:color w:val="000000" w:themeColor="text1"/>
              </w:rPr>
              <w:t>次甄選</w:t>
            </w:r>
          </w:p>
        </w:tc>
        <w:tc>
          <w:tcPr>
            <w:tcW w:w="1408" w:type="pct"/>
            <w:tcBorders>
              <w:top w:val="single" w:sz="4" w:space="0" w:color="auto"/>
              <w:left w:val="single" w:sz="4" w:space="0" w:color="auto"/>
              <w:bottom w:val="single" w:sz="4" w:space="0" w:color="auto"/>
              <w:right w:val="single" w:sz="4" w:space="0" w:color="auto"/>
            </w:tcBorders>
            <w:vAlign w:val="center"/>
          </w:tcPr>
          <w:p w14:paraId="58571D69"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20</w:t>
            </w:r>
            <w:r w:rsidRPr="000611EC">
              <w:rPr>
                <w:rFonts w:eastAsia="標楷體" w:hint="eastAsia"/>
                <w:color w:val="000000" w:themeColor="text1"/>
              </w:rPr>
              <w:t>日</w:t>
            </w:r>
          </w:p>
          <w:p w14:paraId="2A69EA5B" w14:textId="681DBFE2" w:rsidR="006A4B75" w:rsidRPr="00BF6EF0" w:rsidRDefault="006A4B75" w:rsidP="006A4B75">
            <w:pPr>
              <w:rPr>
                <w:rFonts w:eastAsia="標楷體"/>
                <w:color w:val="000000" w:themeColor="text1"/>
                <w:highlight w:val="yellow"/>
              </w:rPr>
            </w:pPr>
            <w:r w:rsidRPr="000611EC">
              <w:rPr>
                <w:rFonts w:eastAsia="標楷體" w:hint="eastAsia"/>
                <w:color w:val="000000" w:themeColor="text1"/>
              </w:rPr>
              <w:t>(</w:t>
            </w:r>
            <w:r w:rsidRPr="000611EC">
              <w:rPr>
                <w:rFonts w:eastAsia="標楷體" w:hint="eastAsia"/>
                <w:color w:val="000000" w:themeColor="text1"/>
                <w:lang w:eastAsia="zh-TW"/>
              </w:rPr>
              <w:t>星期二</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1408" w:type="pct"/>
            <w:tcBorders>
              <w:top w:val="single" w:sz="4" w:space="0" w:color="auto"/>
              <w:left w:val="single" w:sz="4" w:space="0" w:color="auto"/>
              <w:bottom w:val="single" w:sz="4" w:space="0" w:color="auto"/>
              <w:right w:val="single" w:sz="4" w:space="0" w:color="auto"/>
            </w:tcBorders>
            <w:vAlign w:val="center"/>
          </w:tcPr>
          <w:p w14:paraId="0B17C22F"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20</w:t>
            </w:r>
            <w:r w:rsidRPr="000611EC">
              <w:rPr>
                <w:rFonts w:eastAsia="標楷體" w:hint="eastAsia"/>
                <w:color w:val="000000" w:themeColor="text1"/>
              </w:rPr>
              <w:t>日</w:t>
            </w:r>
          </w:p>
          <w:p w14:paraId="7682F656" w14:textId="0320A8A5" w:rsidR="006A4B75" w:rsidRPr="00BF6EF0" w:rsidRDefault="006A4B75" w:rsidP="006A4B75">
            <w:pPr>
              <w:rPr>
                <w:rFonts w:eastAsia="標楷體"/>
                <w:color w:val="000000" w:themeColor="text1"/>
                <w:highlight w:val="yellow"/>
                <w:lang w:eastAsia="zh-TW"/>
              </w:rPr>
            </w:pPr>
            <w:r w:rsidRPr="000611EC">
              <w:rPr>
                <w:rFonts w:eastAsia="標楷體" w:hint="eastAsia"/>
                <w:color w:val="000000" w:themeColor="text1"/>
              </w:rPr>
              <w:t>(</w:t>
            </w:r>
            <w:r>
              <w:rPr>
                <w:rFonts w:eastAsia="標楷體" w:hint="eastAsia"/>
                <w:color w:val="000000" w:themeColor="text1"/>
                <w:lang w:eastAsia="zh-TW"/>
              </w:rPr>
              <w:t>1</w:t>
            </w:r>
            <w:r>
              <w:rPr>
                <w:rFonts w:eastAsia="標楷體"/>
                <w:color w:val="000000" w:themeColor="text1"/>
                <w:lang w:eastAsia="zh-TW"/>
              </w:rPr>
              <w:t>4</w:t>
            </w:r>
            <w:r w:rsidRPr="000611EC">
              <w:rPr>
                <w:rFonts w:eastAsia="標楷體" w:hint="eastAsia"/>
                <w:color w:val="000000" w:themeColor="text1"/>
                <w:lang w:eastAsia="zh-TW"/>
              </w:rPr>
              <w:t>:</w:t>
            </w:r>
            <w:r>
              <w:rPr>
                <w:rFonts w:eastAsia="標楷體"/>
                <w:color w:val="000000" w:themeColor="text1"/>
                <w:lang w:eastAsia="zh-TW"/>
              </w:rPr>
              <w:t>3</w:t>
            </w:r>
            <w:r w:rsidRPr="000611EC">
              <w:rPr>
                <w:rFonts w:eastAsia="標楷體"/>
                <w:color w:val="000000" w:themeColor="text1"/>
                <w:lang w:eastAsia="zh-TW"/>
              </w:rPr>
              <w:t>0</w:t>
            </w:r>
            <w:r>
              <w:rPr>
                <w:rFonts w:eastAsia="標楷體" w:hint="eastAsia"/>
                <w:color w:val="000000" w:themeColor="text1"/>
                <w:lang w:eastAsia="zh-TW"/>
              </w:rPr>
              <w:t>前為原則</w:t>
            </w:r>
            <w:r w:rsidRPr="000611EC">
              <w:rPr>
                <w:rFonts w:eastAsia="標楷體" w:hint="eastAsia"/>
                <w:color w:val="000000" w:themeColor="text1"/>
              </w:rPr>
              <w:t>)</w:t>
            </w:r>
          </w:p>
        </w:tc>
        <w:tc>
          <w:tcPr>
            <w:tcW w:w="1410" w:type="pct"/>
            <w:vMerge/>
            <w:tcBorders>
              <w:left w:val="single" w:sz="4" w:space="0" w:color="auto"/>
              <w:right w:val="single" w:sz="4" w:space="0" w:color="auto"/>
            </w:tcBorders>
            <w:vAlign w:val="center"/>
          </w:tcPr>
          <w:p w14:paraId="11102B18" w14:textId="4B5C4AB8" w:rsidR="006A4B75" w:rsidRPr="00BF6EF0" w:rsidRDefault="006A4B75" w:rsidP="006A4B75">
            <w:pPr>
              <w:rPr>
                <w:rFonts w:eastAsia="標楷體"/>
                <w:color w:val="000000" w:themeColor="text1"/>
                <w:highlight w:val="yellow"/>
                <w:lang w:eastAsia="zh-TW"/>
              </w:rPr>
            </w:pPr>
          </w:p>
        </w:tc>
      </w:tr>
      <w:tr w:rsidR="006A4B75" w:rsidRPr="00DD547F" w14:paraId="76BC844B" w14:textId="77777777" w:rsidTr="00CD05FF">
        <w:trPr>
          <w:trHeight w:val="330"/>
          <w:jc w:val="center"/>
        </w:trPr>
        <w:tc>
          <w:tcPr>
            <w:tcW w:w="774" w:type="pct"/>
            <w:tcBorders>
              <w:top w:val="single" w:sz="4" w:space="0" w:color="auto"/>
              <w:left w:val="single" w:sz="4" w:space="0" w:color="auto"/>
              <w:bottom w:val="single" w:sz="4" w:space="0" w:color="auto"/>
              <w:right w:val="single" w:sz="4" w:space="0" w:color="auto"/>
            </w:tcBorders>
            <w:vAlign w:val="center"/>
          </w:tcPr>
          <w:p w14:paraId="45FACBDD" w14:textId="77777777" w:rsidR="006A4B75" w:rsidRPr="00DD547F" w:rsidRDefault="006A4B75" w:rsidP="006A4B75">
            <w:pPr>
              <w:jc w:val="center"/>
              <w:rPr>
                <w:rFonts w:eastAsia="標楷體"/>
                <w:color w:val="000000" w:themeColor="text1"/>
              </w:rPr>
            </w:pPr>
            <w:r w:rsidRPr="00DD547F">
              <w:rPr>
                <w:rFonts w:eastAsia="標楷體" w:hint="eastAsia"/>
                <w:color w:val="000000" w:themeColor="text1"/>
              </w:rPr>
              <w:t>第</w:t>
            </w:r>
            <w:r>
              <w:rPr>
                <w:rFonts w:eastAsia="標楷體" w:hint="eastAsia"/>
                <w:color w:val="000000" w:themeColor="text1"/>
                <w:lang w:eastAsia="zh-TW"/>
              </w:rPr>
              <w:t>6</w:t>
            </w:r>
            <w:r w:rsidRPr="00DD547F">
              <w:rPr>
                <w:rFonts w:eastAsia="標楷體" w:hint="eastAsia"/>
                <w:color w:val="000000" w:themeColor="text1"/>
              </w:rPr>
              <w:t>次甄選</w:t>
            </w:r>
          </w:p>
        </w:tc>
        <w:tc>
          <w:tcPr>
            <w:tcW w:w="1408" w:type="pct"/>
            <w:tcBorders>
              <w:top w:val="single" w:sz="4" w:space="0" w:color="auto"/>
              <w:left w:val="single" w:sz="4" w:space="0" w:color="auto"/>
              <w:bottom w:val="single" w:sz="4" w:space="0" w:color="auto"/>
              <w:right w:val="single" w:sz="4" w:space="0" w:color="auto"/>
            </w:tcBorders>
            <w:vAlign w:val="center"/>
          </w:tcPr>
          <w:p w14:paraId="06FF477E"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21</w:t>
            </w:r>
            <w:r w:rsidRPr="000611EC">
              <w:rPr>
                <w:rFonts w:eastAsia="標楷體" w:hint="eastAsia"/>
                <w:color w:val="000000" w:themeColor="text1"/>
              </w:rPr>
              <w:t>日</w:t>
            </w:r>
          </w:p>
          <w:p w14:paraId="5997183D" w14:textId="21103CF5" w:rsidR="006A4B75" w:rsidRPr="00BF6EF0" w:rsidRDefault="006A4B75" w:rsidP="006A4B75">
            <w:pPr>
              <w:rPr>
                <w:rFonts w:eastAsia="標楷體"/>
                <w:color w:val="000000" w:themeColor="text1"/>
                <w:highlight w:val="yellow"/>
              </w:rPr>
            </w:pPr>
            <w:r w:rsidRPr="000611EC">
              <w:rPr>
                <w:rFonts w:eastAsia="標楷體" w:hint="eastAsia"/>
                <w:color w:val="000000" w:themeColor="text1"/>
              </w:rPr>
              <w:t>(</w:t>
            </w:r>
            <w:r w:rsidRPr="000611EC">
              <w:rPr>
                <w:rFonts w:eastAsia="標楷體" w:hint="eastAsia"/>
                <w:color w:val="000000" w:themeColor="text1"/>
                <w:lang w:eastAsia="zh-TW"/>
              </w:rPr>
              <w:t>星期三</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1408" w:type="pct"/>
            <w:tcBorders>
              <w:top w:val="single" w:sz="4" w:space="0" w:color="auto"/>
              <w:left w:val="single" w:sz="4" w:space="0" w:color="auto"/>
              <w:bottom w:val="single" w:sz="4" w:space="0" w:color="auto"/>
              <w:right w:val="single" w:sz="4" w:space="0" w:color="auto"/>
            </w:tcBorders>
            <w:vAlign w:val="center"/>
          </w:tcPr>
          <w:p w14:paraId="5C4C7770"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21</w:t>
            </w:r>
            <w:r w:rsidRPr="000611EC">
              <w:rPr>
                <w:rFonts w:eastAsia="標楷體" w:hint="eastAsia"/>
                <w:color w:val="000000" w:themeColor="text1"/>
              </w:rPr>
              <w:t>日</w:t>
            </w:r>
          </w:p>
          <w:p w14:paraId="05176D25" w14:textId="6C19D7DE" w:rsidR="006A4B75" w:rsidRPr="00BF6EF0" w:rsidRDefault="006A4B75" w:rsidP="006A4B75">
            <w:pPr>
              <w:rPr>
                <w:rFonts w:eastAsia="標楷體"/>
                <w:color w:val="000000" w:themeColor="text1"/>
                <w:highlight w:val="yellow"/>
                <w:lang w:eastAsia="zh-TW"/>
              </w:rPr>
            </w:pPr>
            <w:r w:rsidRPr="000611EC">
              <w:rPr>
                <w:rFonts w:eastAsia="標楷體" w:hint="eastAsia"/>
                <w:color w:val="000000" w:themeColor="text1"/>
              </w:rPr>
              <w:t>(</w:t>
            </w:r>
            <w:r>
              <w:rPr>
                <w:rFonts w:eastAsia="標楷體" w:hint="eastAsia"/>
                <w:color w:val="000000" w:themeColor="text1"/>
                <w:lang w:eastAsia="zh-TW"/>
              </w:rPr>
              <w:t>1</w:t>
            </w:r>
            <w:r>
              <w:rPr>
                <w:rFonts w:eastAsia="標楷體"/>
                <w:color w:val="000000" w:themeColor="text1"/>
                <w:lang w:eastAsia="zh-TW"/>
              </w:rPr>
              <w:t>4</w:t>
            </w:r>
            <w:r w:rsidRPr="000611EC">
              <w:rPr>
                <w:rFonts w:eastAsia="標楷體" w:hint="eastAsia"/>
                <w:color w:val="000000" w:themeColor="text1"/>
                <w:lang w:eastAsia="zh-TW"/>
              </w:rPr>
              <w:t>:</w:t>
            </w:r>
            <w:r>
              <w:rPr>
                <w:rFonts w:eastAsia="標楷體"/>
                <w:color w:val="000000" w:themeColor="text1"/>
                <w:lang w:eastAsia="zh-TW"/>
              </w:rPr>
              <w:t>3</w:t>
            </w:r>
            <w:r w:rsidRPr="000611EC">
              <w:rPr>
                <w:rFonts w:eastAsia="標楷體"/>
                <w:color w:val="000000" w:themeColor="text1"/>
                <w:lang w:eastAsia="zh-TW"/>
              </w:rPr>
              <w:t>0</w:t>
            </w:r>
            <w:r>
              <w:rPr>
                <w:rFonts w:eastAsia="標楷體" w:hint="eastAsia"/>
                <w:color w:val="000000" w:themeColor="text1"/>
                <w:lang w:eastAsia="zh-TW"/>
              </w:rPr>
              <w:t>前為原則</w:t>
            </w:r>
            <w:r w:rsidRPr="000611EC">
              <w:rPr>
                <w:rFonts w:eastAsia="標楷體" w:hint="eastAsia"/>
                <w:color w:val="000000" w:themeColor="text1"/>
              </w:rPr>
              <w:t>)</w:t>
            </w:r>
          </w:p>
        </w:tc>
        <w:tc>
          <w:tcPr>
            <w:tcW w:w="1410" w:type="pct"/>
            <w:vMerge/>
            <w:tcBorders>
              <w:left w:val="single" w:sz="4" w:space="0" w:color="auto"/>
              <w:right w:val="single" w:sz="4" w:space="0" w:color="auto"/>
            </w:tcBorders>
            <w:vAlign w:val="center"/>
          </w:tcPr>
          <w:p w14:paraId="45A56FBD" w14:textId="2EAB4B9D" w:rsidR="006A4B75" w:rsidRPr="00BF6EF0" w:rsidRDefault="006A4B75" w:rsidP="006A4B75">
            <w:pPr>
              <w:rPr>
                <w:rFonts w:eastAsia="標楷體"/>
                <w:color w:val="000000" w:themeColor="text1"/>
                <w:highlight w:val="yellow"/>
                <w:lang w:eastAsia="zh-TW"/>
              </w:rPr>
            </w:pPr>
          </w:p>
        </w:tc>
      </w:tr>
      <w:tr w:rsidR="006A4B75" w:rsidRPr="00DD547F" w14:paraId="144FA180" w14:textId="77777777" w:rsidTr="00CD05FF">
        <w:trPr>
          <w:trHeight w:val="330"/>
          <w:jc w:val="center"/>
        </w:trPr>
        <w:tc>
          <w:tcPr>
            <w:tcW w:w="774" w:type="pct"/>
            <w:tcBorders>
              <w:top w:val="single" w:sz="4" w:space="0" w:color="auto"/>
              <w:left w:val="single" w:sz="4" w:space="0" w:color="auto"/>
              <w:bottom w:val="single" w:sz="4" w:space="0" w:color="auto"/>
              <w:right w:val="single" w:sz="4" w:space="0" w:color="auto"/>
            </w:tcBorders>
            <w:vAlign w:val="center"/>
          </w:tcPr>
          <w:p w14:paraId="392C1AE5" w14:textId="77777777" w:rsidR="006A4B75" w:rsidRPr="00DD547F" w:rsidRDefault="006A4B75" w:rsidP="006A4B75">
            <w:pPr>
              <w:jc w:val="center"/>
              <w:rPr>
                <w:rFonts w:eastAsia="標楷體"/>
                <w:color w:val="000000" w:themeColor="text1"/>
              </w:rPr>
            </w:pPr>
            <w:r w:rsidRPr="00DD547F">
              <w:rPr>
                <w:rFonts w:eastAsia="標楷體" w:hint="eastAsia"/>
                <w:color w:val="000000" w:themeColor="text1"/>
              </w:rPr>
              <w:t>第</w:t>
            </w:r>
            <w:r>
              <w:rPr>
                <w:rFonts w:eastAsia="標楷體" w:hint="eastAsia"/>
                <w:color w:val="000000" w:themeColor="text1"/>
                <w:lang w:eastAsia="zh-TW"/>
              </w:rPr>
              <w:t>7</w:t>
            </w:r>
            <w:r w:rsidRPr="00DD547F">
              <w:rPr>
                <w:rFonts w:eastAsia="標楷體" w:hint="eastAsia"/>
                <w:color w:val="000000" w:themeColor="text1"/>
              </w:rPr>
              <w:t>次甄選</w:t>
            </w:r>
          </w:p>
        </w:tc>
        <w:tc>
          <w:tcPr>
            <w:tcW w:w="1408" w:type="pct"/>
            <w:tcBorders>
              <w:top w:val="single" w:sz="4" w:space="0" w:color="auto"/>
              <w:left w:val="single" w:sz="4" w:space="0" w:color="auto"/>
              <w:bottom w:val="single" w:sz="4" w:space="0" w:color="auto"/>
              <w:right w:val="single" w:sz="4" w:space="0" w:color="auto"/>
            </w:tcBorders>
            <w:vAlign w:val="center"/>
          </w:tcPr>
          <w:p w14:paraId="14A407A2"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22</w:t>
            </w:r>
            <w:r w:rsidRPr="000611EC">
              <w:rPr>
                <w:rFonts w:eastAsia="標楷體" w:hint="eastAsia"/>
                <w:color w:val="000000" w:themeColor="text1"/>
              </w:rPr>
              <w:t>日</w:t>
            </w:r>
          </w:p>
          <w:p w14:paraId="551185D1" w14:textId="0A666101" w:rsidR="006A4B75" w:rsidRPr="00BF6EF0" w:rsidRDefault="006A4B75" w:rsidP="006A4B75">
            <w:pPr>
              <w:rPr>
                <w:rFonts w:eastAsia="標楷體"/>
                <w:color w:val="000000" w:themeColor="text1"/>
                <w:highlight w:val="yellow"/>
              </w:rPr>
            </w:pPr>
            <w:r w:rsidRPr="000611EC">
              <w:rPr>
                <w:rFonts w:eastAsia="標楷體" w:hint="eastAsia"/>
                <w:color w:val="000000" w:themeColor="text1"/>
              </w:rPr>
              <w:t>(</w:t>
            </w:r>
            <w:r w:rsidRPr="000611EC">
              <w:rPr>
                <w:rFonts w:eastAsia="標楷體" w:hint="eastAsia"/>
                <w:color w:val="000000" w:themeColor="text1"/>
                <w:lang w:eastAsia="zh-TW"/>
              </w:rPr>
              <w:t>星期四</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1408" w:type="pct"/>
            <w:tcBorders>
              <w:top w:val="single" w:sz="4" w:space="0" w:color="auto"/>
              <w:left w:val="single" w:sz="4" w:space="0" w:color="auto"/>
              <w:bottom w:val="single" w:sz="4" w:space="0" w:color="auto"/>
              <w:right w:val="single" w:sz="4" w:space="0" w:color="auto"/>
            </w:tcBorders>
            <w:vAlign w:val="center"/>
          </w:tcPr>
          <w:p w14:paraId="122E1AB0"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22</w:t>
            </w:r>
            <w:r w:rsidRPr="000611EC">
              <w:rPr>
                <w:rFonts w:eastAsia="標楷體" w:hint="eastAsia"/>
                <w:color w:val="000000" w:themeColor="text1"/>
              </w:rPr>
              <w:t>日</w:t>
            </w:r>
          </w:p>
          <w:p w14:paraId="00AF18AB" w14:textId="30FFFAA8" w:rsidR="006A4B75" w:rsidRPr="00BF6EF0" w:rsidRDefault="006A4B75" w:rsidP="006A4B75">
            <w:pPr>
              <w:rPr>
                <w:rFonts w:eastAsia="標楷體"/>
                <w:color w:val="000000" w:themeColor="text1"/>
                <w:highlight w:val="yellow"/>
                <w:lang w:eastAsia="zh-TW"/>
              </w:rPr>
            </w:pPr>
            <w:r w:rsidRPr="000611EC">
              <w:rPr>
                <w:rFonts w:eastAsia="標楷體" w:hint="eastAsia"/>
                <w:color w:val="000000" w:themeColor="text1"/>
              </w:rPr>
              <w:t>(</w:t>
            </w:r>
            <w:r>
              <w:rPr>
                <w:rFonts w:eastAsia="標楷體" w:hint="eastAsia"/>
                <w:color w:val="000000" w:themeColor="text1"/>
                <w:lang w:eastAsia="zh-TW"/>
              </w:rPr>
              <w:t>1</w:t>
            </w:r>
            <w:r>
              <w:rPr>
                <w:rFonts w:eastAsia="標楷體"/>
                <w:color w:val="000000" w:themeColor="text1"/>
                <w:lang w:eastAsia="zh-TW"/>
              </w:rPr>
              <w:t>4</w:t>
            </w:r>
            <w:r w:rsidRPr="000611EC">
              <w:rPr>
                <w:rFonts w:eastAsia="標楷體" w:hint="eastAsia"/>
                <w:color w:val="000000" w:themeColor="text1"/>
                <w:lang w:eastAsia="zh-TW"/>
              </w:rPr>
              <w:t>:</w:t>
            </w:r>
            <w:r>
              <w:rPr>
                <w:rFonts w:eastAsia="標楷體"/>
                <w:color w:val="000000" w:themeColor="text1"/>
                <w:lang w:eastAsia="zh-TW"/>
              </w:rPr>
              <w:t>3</w:t>
            </w:r>
            <w:r w:rsidRPr="000611EC">
              <w:rPr>
                <w:rFonts w:eastAsia="標楷體"/>
                <w:color w:val="000000" w:themeColor="text1"/>
                <w:lang w:eastAsia="zh-TW"/>
              </w:rPr>
              <w:t>0</w:t>
            </w:r>
            <w:r>
              <w:rPr>
                <w:rFonts w:eastAsia="標楷體" w:hint="eastAsia"/>
                <w:color w:val="000000" w:themeColor="text1"/>
                <w:lang w:eastAsia="zh-TW"/>
              </w:rPr>
              <w:t>前為原則</w:t>
            </w:r>
            <w:r w:rsidRPr="000611EC">
              <w:rPr>
                <w:rFonts w:eastAsia="標楷體" w:hint="eastAsia"/>
                <w:color w:val="000000" w:themeColor="text1"/>
              </w:rPr>
              <w:t>)</w:t>
            </w:r>
          </w:p>
        </w:tc>
        <w:tc>
          <w:tcPr>
            <w:tcW w:w="1410" w:type="pct"/>
            <w:vMerge/>
            <w:tcBorders>
              <w:left w:val="single" w:sz="4" w:space="0" w:color="auto"/>
              <w:right w:val="single" w:sz="4" w:space="0" w:color="auto"/>
            </w:tcBorders>
            <w:vAlign w:val="center"/>
          </w:tcPr>
          <w:p w14:paraId="5E0F8434" w14:textId="7C80868C" w:rsidR="006A4B75" w:rsidRPr="00BF6EF0" w:rsidRDefault="006A4B75" w:rsidP="006A4B75">
            <w:pPr>
              <w:rPr>
                <w:rFonts w:eastAsia="標楷體"/>
                <w:color w:val="000000" w:themeColor="text1"/>
                <w:highlight w:val="yellow"/>
                <w:lang w:eastAsia="zh-TW"/>
              </w:rPr>
            </w:pPr>
          </w:p>
        </w:tc>
      </w:tr>
      <w:tr w:rsidR="006A4B75" w:rsidRPr="00DD547F" w14:paraId="3D6FAE17" w14:textId="77777777" w:rsidTr="00CD05FF">
        <w:trPr>
          <w:trHeight w:val="330"/>
          <w:jc w:val="center"/>
        </w:trPr>
        <w:tc>
          <w:tcPr>
            <w:tcW w:w="774" w:type="pct"/>
            <w:tcBorders>
              <w:top w:val="single" w:sz="4" w:space="0" w:color="auto"/>
              <w:left w:val="single" w:sz="4" w:space="0" w:color="auto"/>
              <w:bottom w:val="single" w:sz="4" w:space="0" w:color="auto"/>
              <w:right w:val="single" w:sz="4" w:space="0" w:color="auto"/>
            </w:tcBorders>
            <w:vAlign w:val="center"/>
          </w:tcPr>
          <w:p w14:paraId="4DF36079" w14:textId="77777777" w:rsidR="006A4B75" w:rsidRPr="00DD547F" w:rsidRDefault="006A4B75" w:rsidP="006A4B75">
            <w:pPr>
              <w:jc w:val="center"/>
              <w:rPr>
                <w:rFonts w:eastAsia="標楷體"/>
                <w:color w:val="000000" w:themeColor="text1"/>
              </w:rPr>
            </w:pPr>
            <w:r w:rsidRPr="00DD547F">
              <w:rPr>
                <w:rFonts w:eastAsia="標楷體" w:hint="eastAsia"/>
                <w:color w:val="000000" w:themeColor="text1"/>
              </w:rPr>
              <w:t>第</w:t>
            </w:r>
            <w:r>
              <w:rPr>
                <w:rFonts w:eastAsia="標楷體" w:hint="eastAsia"/>
                <w:color w:val="000000" w:themeColor="text1"/>
                <w:lang w:eastAsia="zh-TW"/>
              </w:rPr>
              <w:t>8</w:t>
            </w:r>
            <w:r w:rsidRPr="00DD547F">
              <w:rPr>
                <w:rFonts w:eastAsia="標楷體" w:hint="eastAsia"/>
                <w:color w:val="000000" w:themeColor="text1"/>
              </w:rPr>
              <w:t>次甄選</w:t>
            </w:r>
          </w:p>
        </w:tc>
        <w:tc>
          <w:tcPr>
            <w:tcW w:w="1408" w:type="pct"/>
            <w:tcBorders>
              <w:top w:val="single" w:sz="4" w:space="0" w:color="auto"/>
              <w:left w:val="single" w:sz="4" w:space="0" w:color="auto"/>
              <w:bottom w:val="single" w:sz="4" w:space="0" w:color="auto"/>
              <w:right w:val="single" w:sz="4" w:space="0" w:color="auto"/>
            </w:tcBorders>
            <w:vAlign w:val="center"/>
          </w:tcPr>
          <w:p w14:paraId="7B1A3EE0"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23</w:t>
            </w:r>
            <w:r w:rsidRPr="000611EC">
              <w:rPr>
                <w:rFonts w:eastAsia="標楷體" w:hint="eastAsia"/>
                <w:color w:val="000000" w:themeColor="text1"/>
              </w:rPr>
              <w:t>日</w:t>
            </w:r>
          </w:p>
          <w:p w14:paraId="130EF6FB" w14:textId="73C58207" w:rsidR="006A4B75" w:rsidRPr="00BF6EF0" w:rsidRDefault="006A4B75" w:rsidP="006A4B75">
            <w:pPr>
              <w:rPr>
                <w:rFonts w:eastAsia="標楷體"/>
                <w:color w:val="000000" w:themeColor="text1"/>
                <w:highlight w:val="yellow"/>
              </w:rPr>
            </w:pPr>
            <w:r w:rsidRPr="000611EC">
              <w:rPr>
                <w:rFonts w:eastAsia="標楷體" w:hint="eastAsia"/>
                <w:color w:val="000000" w:themeColor="text1"/>
              </w:rPr>
              <w:t>(</w:t>
            </w:r>
            <w:r w:rsidRPr="000611EC">
              <w:rPr>
                <w:rFonts w:eastAsia="標楷體" w:hint="eastAsia"/>
                <w:color w:val="000000" w:themeColor="text1"/>
                <w:lang w:eastAsia="zh-TW"/>
              </w:rPr>
              <w:t>星期五</w:t>
            </w:r>
            <w:r w:rsidRPr="000611EC">
              <w:rPr>
                <w:rFonts w:eastAsia="標楷體" w:hint="eastAsia"/>
                <w:color w:val="000000" w:themeColor="text1"/>
                <w:lang w:eastAsia="zh-TW"/>
              </w:rPr>
              <w:t>10:</w:t>
            </w:r>
            <w:r w:rsidRPr="000611EC">
              <w:rPr>
                <w:rFonts w:eastAsia="標楷體"/>
                <w:color w:val="000000" w:themeColor="text1"/>
                <w:lang w:eastAsia="zh-TW"/>
              </w:rPr>
              <w:t>00</w:t>
            </w:r>
            <w:r w:rsidRPr="000611EC">
              <w:rPr>
                <w:rFonts w:eastAsia="標楷體" w:hint="eastAsia"/>
                <w:color w:val="000000" w:themeColor="text1"/>
              </w:rPr>
              <w:t>)</w:t>
            </w:r>
          </w:p>
        </w:tc>
        <w:tc>
          <w:tcPr>
            <w:tcW w:w="1408" w:type="pct"/>
            <w:tcBorders>
              <w:top w:val="single" w:sz="4" w:space="0" w:color="auto"/>
              <w:left w:val="single" w:sz="4" w:space="0" w:color="auto"/>
              <w:bottom w:val="single" w:sz="4" w:space="0" w:color="auto"/>
              <w:right w:val="single" w:sz="4" w:space="0" w:color="auto"/>
            </w:tcBorders>
            <w:vAlign w:val="center"/>
          </w:tcPr>
          <w:p w14:paraId="7D9E617B" w14:textId="77777777" w:rsidR="006A4B75" w:rsidRDefault="006A4B75" w:rsidP="006A4B75">
            <w:pPr>
              <w:rPr>
                <w:rFonts w:eastAsia="標楷體"/>
                <w:color w:val="000000" w:themeColor="text1"/>
              </w:rPr>
            </w:pPr>
            <w:r w:rsidRPr="000611EC">
              <w:rPr>
                <w:rFonts w:eastAsia="標楷體"/>
                <w:color w:val="000000" w:themeColor="text1"/>
              </w:rPr>
              <w:t>110</w:t>
            </w:r>
            <w:r w:rsidRPr="000611EC">
              <w:rPr>
                <w:rFonts w:eastAsia="標楷體" w:hint="eastAsia"/>
                <w:color w:val="000000" w:themeColor="text1"/>
              </w:rPr>
              <w:t>年</w:t>
            </w:r>
            <w:r w:rsidRPr="000611EC">
              <w:rPr>
                <w:rFonts w:eastAsia="標楷體" w:hint="eastAsia"/>
                <w:color w:val="000000" w:themeColor="text1"/>
                <w:lang w:eastAsia="zh-TW"/>
              </w:rPr>
              <w:t>7</w:t>
            </w:r>
            <w:r w:rsidRPr="000611EC">
              <w:rPr>
                <w:rFonts w:eastAsia="標楷體" w:hint="eastAsia"/>
                <w:color w:val="000000" w:themeColor="text1"/>
              </w:rPr>
              <w:t>月</w:t>
            </w:r>
            <w:r w:rsidRPr="000611EC">
              <w:rPr>
                <w:rFonts w:eastAsia="標楷體"/>
                <w:color w:val="000000" w:themeColor="text1"/>
                <w:lang w:eastAsia="zh-TW"/>
              </w:rPr>
              <w:t>23</w:t>
            </w:r>
            <w:r w:rsidRPr="000611EC">
              <w:rPr>
                <w:rFonts w:eastAsia="標楷體" w:hint="eastAsia"/>
                <w:color w:val="000000" w:themeColor="text1"/>
              </w:rPr>
              <w:t>日</w:t>
            </w:r>
          </w:p>
          <w:p w14:paraId="000C422F" w14:textId="171698B2" w:rsidR="006A4B75" w:rsidRPr="00BF6EF0" w:rsidRDefault="006A4B75" w:rsidP="006A4B75">
            <w:pPr>
              <w:rPr>
                <w:rFonts w:eastAsia="標楷體"/>
                <w:color w:val="000000" w:themeColor="text1"/>
                <w:highlight w:val="yellow"/>
                <w:lang w:eastAsia="zh-TW"/>
              </w:rPr>
            </w:pPr>
            <w:r w:rsidRPr="000611EC">
              <w:rPr>
                <w:rFonts w:eastAsia="標楷體" w:hint="eastAsia"/>
                <w:color w:val="000000" w:themeColor="text1"/>
              </w:rPr>
              <w:t>(</w:t>
            </w:r>
            <w:r>
              <w:rPr>
                <w:rFonts w:eastAsia="標楷體" w:hint="eastAsia"/>
                <w:color w:val="000000" w:themeColor="text1"/>
                <w:lang w:eastAsia="zh-TW"/>
              </w:rPr>
              <w:t>1</w:t>
            </w:r>
            <w:r>
              <w:rPr>
                <w:rFonts w:eastAsia="標楷體"/>
                <w:color w:val="000000" w:themeColor="text1"/>
                <w:lang w:eastAsia="zh-TW"/>
              </w:rPr>
              <w:t>4</w:t>
            </w:r>
            <w:r w:rsidRPr="000611EC">
              <w:rPr>
                <w:rFonts w:eastAsia="標楷體" w:hint="eastAsia"/>
                <w:color w:val="000000" w:themeColor="text1"/>
                <w:lang w:eastAsia="zh-TW"/>
              </w:rPr>
              <w:t>:</w:t>
            </w:r>
            <w:r>
              <w:rPr>
                <w:rFonts w:eastAsia="標楷體"/>
                <w:color w:val="000000" w:themeColor="text1"/>
                <w:lang w:eastAsia="zh-TW"/>
              </w:rPr>
              <w:t>3</w:t>
            </w:r>
            <w:r w:rsidRPr="000611EC">
              <w:rPr>
                <w:rFonts w:eastAsia="標楷體"/>
                <w:color w:val="000000" w:themeColor="text1"/>
                <w:lang w:eastAsia="zh-TW"/>
              </w:rPr>
              <w:t>0</w:t>
            </w:r>
            <w:r>
              <w:rPr>
                <w:rFonts w:eastAsia="標楷體" w:hint="eastAsia"/>
                <w:color w:val="000000" w:themeColor="text1"/>
                <w:lang w:eastAsia="zh-TW"/>
              </w:rPr>
              <w:t>前為原則</w:t>
            </w:r>
            <w:r w:rsidRPr="000611EC">
              <w:rPr>
                <w:rFonts w:eastAsia="標楷體" w:hint="eastAsia"/>
                <w:color w:val="000000" w:themeColor="text1"/>
              </w:rPr>
              <w:t>)</w:t>
            </w:r>
          </w:p>
        </w:tc>
        <w:tc>
          <w:tcPr>
            <w:tcW w:w="1410" w:type="pct"/>
            <w:vMerge/>
            <w:tcBorders>
              <w:left w:val="single" w:sz="4" w:space="0" w:color="auto"/>
              <w:bottom w:val="single" w:sz="4" w:space="0" w:color="auto"/>
              <w:right w:val="single" w:sz="4" w:space="0" w:color="auto"/>
            </w:tcBorders>
            <w:vAlign w:val="center"/>
          </w:tcPr>
          <w:p w14:paraId="334371C0" w14:textId="69B691C2" w:rsidR="006A4B75" w:rsidRPr="00BF6EF0" w:rsidRDefault="006A4B75" w:rsidP="006A4B75">
            <w:pPr>
              <w:rPr>
                <w:rFonts w:eastAsia="標楷體"/>
                <w:color w:val="000000" w:themeColor="text1"/>
                <w:highlight w:val="yellow"/>
                <w:lang w:eastAsia="zh-TW"/>
              </w:rPr>
            </w:pPr>
          </w:p>
        </w:tc>
      </w:tr>
      <w:tr w:rsidR="008D7EF8" w:rsidRPr="00DD547F" w14:paraId="2A3F91E9" w14:textId="77777777" w:rsidTr="002F7806">
        <w:trPr>
          <w:trHeight w:val="552"/>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0766BF2" w14:textId="77777777" w:rsidR="008D7EF8" w:rsidRPr="00DD547F" w:rsidRDefault="008D7EF8" w:rsidP="008D7EF8">
            <w:pPr>
              <w:ind w:left="480" w:hangingChars="200" w:hanging="480"/>
              <w:jc w:val="both"/>
              <w:rPr>
                <w:rFonts w:eastAsia="標楷體"/>
                <w:color w:val="000000" w:themeColor="text1"/>
                <w:lang w:eastAsia="zh-TW"/>
              </w:rPr>
            </w:pPr>
            <w:r w:rsidRPr="00DD547F">
              <w:rPr>
                <w:rFonts w:eastAsia="標楷體" w:hint="eastAsia"/>
                <w:color w:val="000000" w:themeColor="text1"/>
                <w:lang w:eastAsia="zh-TW"/>
              </w:rPr>
              <w:t>說明：</w:t>
            </w:r>
          </w:p>
          <w:p w14:paraId="5A17D03F" w14:textId="18EB655B" w:rsidR="008D7EF8" w:rsidRPr="00DD547F" w:rsidRDefault="008D7EF8" w:rsidP="008D7EF8">
            <w:pPr>
              <w:ind w:leftChars="100" w:left="720" w:hangingChars="200" w:hanging="480"/>
              <w:jc w:val="both"/>
              <w:rPr>
                <w:rFonts w:eastAsia="標楷體"/>
                <w:color w:val="000000" w:themeColor="text1"/>
                <w:lang w:eastAsia="zh-TW"/>
              </w:rPr>
            </w:pPr>
            <w:r w:rsidRPr="00DD547F">
              <w:rPr>
                <w:rFonts w:eastAsia="標楷體" w:hint="eastAsia"/>
                <w:color w:val="000000" w:themeColor="text1"/>
                <w:lang w:eastAsia="zh-TW"/>
              </w:rPr>
              <w:t>一、</w:t>
            </w:r>
            <w:r w:rsidRPr="00C62572">
              <w:rPr>
                <w:rFonts w:eastAsia="標楷體" w:hint="eastAsia"/>
                <w:b/>
                <w:color w:val="FF0000"/>
                <w:highlight w:val="yellow"/>
                <w:lang w:eastAsia="zh-TW"/>
              </w:rPr>
              <w:t>報名時間為上午</w:t>
            </w:r>
            <w:r w:rsidR="006A4B75">
              <w:rPr>
                <w:rFonts w:eastAsia="標楷體"/>
                <w:b/>
                <w:color w:val="FF0000"/>
                <w:highlight w:val="yellow"/>
                <w:lang w:eastAsia="zh-TW"/>
              </w:rPr>
              <w:t>7</w:t>
            </w:r>
            <w:r w:rsidRPr="00C62572">
              <w:rPr>
                <w:rFonts w:eastAsia="標楷體" w:hint="eastAsia"/>
                <w:b/>
                <w:color w:val="FF0000"/>
                <w:highlight w:val="yellow"/>
                <w:lang w:eastAsia="zh-TW"/>
              </w:rPr>
              <w:t>時至</w:t>
            </w:r>
            <w:r w:rsidRPr="00C62572">
              <w:rPr>
                <w:rFonts w:eastAsia="標楷體" w:hint="eastAsia"/>
                <w:b/>
                <w:color w:val="FF0000"/>
                <w:highlight w:val="yellow"/>
                <w:lang w:eastAsia="zh-TW"/>
              </w:rPr>
              <w:t>9</w:t>
            </w:r>
            <w:r w:rsidRPr="00C62572">
              <w:rPr>
                <w:rFonts w:eastAsia="標楷體" w:hint="eastAsia"/>
                <w:b/>
                <w:color w:val="FF0000"/>
                <w:highlight w:val="yellow"/>
                <w:lang w:eastAsia="zh-TW"/>
              </w:rPr>
              <w:t>時</w:t>
            </w:r>
            <w:r w:rsidRPr="00C62572">
              <w:rPr>
                <w:rFonts w:eastAsia="標楷體" w:hint="eastAsia"/>
                <w:b/>
                <w:color w:val="FF0000"/>
                <w:highlight w:val="yellow"/>
                <w:lang w:eastAsia="zh-TW"/>
              </w:rPr>
              <w:t>30</w:t>
            </w:r>
            <w:r w:rsidRPr="00C62572">
              <w:rPr>
                <w:rFonts w:eastAsia="標楷體" w:hint="eastAsia"/>
                <w:b/>
                <w:color w:val="FF0000"/>
                <w:highlight w:val="yellow"/>
                <w:lang w:eastAsia="zh-TW"/>
              </w:rPr>
              <w:t>分，考試時間為報名當日上午</w:t>
            </w:r>
            <w:r w:rsidRPr="00C62572">
              <w:rPr>
                <w:rFonts w:eastAsia="標楷體" w:hint="eastAsia"/>
                <w:b/>
                <w:color w:val="FF0000"/>
                <w:highlight w:val="yellow"/>
                <w:lang w:eastAsia="zh-TW"/>
              </w:rPr>
              <w:t>10</w:t>
            </w:r>
            <w:r w:rsidRPr="00C62572">
              <w:rPr>
                <w:rFonts w:eastAsia="標楷體" w:hint="eastAsia"/>
                <w:b/>
                <w:color w:val="FF0000"/>
                <w:highlight w:val="yellow"/>
                <w:lang w:eastAsia="zh-TW"/>
              </w:rPr>
              <w:t>時開始。</w:t>
            </w:r>
          </w:p>
          <w:p w14:paraId="5E9CD69B" w14:textId="77777777" w:rsidR="008D7EF8" w:rsidRPr="00DD547F" w:rsidRDefault="008D7EF8" w:rsidP="008D7EF8">
            <w:pPr>
              <w:ind w:leftChars="100" w:left="720" w:hangingChars="200" w:hanging="480"/>
              <w:jc w:val="both"/>
              <w:rPr>
                <w:rFonts w:eastAsia="標楷體"/>
                <w:color w:val="000000" w:themeColor="text1"/>
                <w:lang w:eastAsia="zh-TW"/>
              </w:rPr>
            </w:pPr>
            <w:r w:rsidRPr="00DD547F">
              <w:rPr>
                <w:rFonts w:eastAsia="標楷體" w:hint="eastAsia"/>
                <w:color w:val="000000" w:themeColor="text1"/>
                <w:lang w:eastAsia="zh-TW"/>
              </w:rPr>
              <w:t>二、本甄選依「中小學兼任代課及代理教師聘任辦法」第</w:t>
            </w:r>
            <w:r w:rsidRPr="00DD547F">
              <w:rPr>
                <w:rFonts w:eastAsia="標楷體" w:hint="eastAsia"/>
                <w:color w:val="000000" w:themeColor="text1"/>
                <w:lang w:eastAsia="zh-TW"/>
              </w:rPr>
              <w:t>3</w:t>
            </w:r>
            <w:r w:rsidRPr="00DD547F">
              <w:rPr>
                <w:rFonts w:eastAsia="標楷體" w:hint="eastAsia"/>
                <w:color w:val="000000" w:themeColor="text1"/>
                <w:lang w:eastAsia="zh-TW"/>
              </w:rPr>
              <w:t>條第</w:t>
            </w:r>
            <w:r w:rsidRPr="00DD547F">
              <w:rPr>
                <w:rFonts w:eastAsia="標楷體" w:hint="eastAsia"/>
                <w:color w:val="000000" w:themeColor="text1"/>
                <w:lang w:eastAsia="zh-TW"/>
              </w:rPr>
              <w:t>5</w:t>
            </w:r>
            <w:r w:rsidRPr="00DD547F">
              <w:rPr>
                <w:rFonts w:eastAsia="標楷體" w:hint="eastAsia"/>
                <w:color w:val="000000" w:themeColor="text1"/>
                <w:lang w:eastAsia="zh-TW"/>
              </w:rPr>
              <w:t>項：「甄選作業得以一次公告分次招考」方式辦理，倘前一次招考遇無人報名或報名未錄取時，即續辦下一次招考，反之，如足額錄取，則不再繼續辦理下一次招考</w:t>
            </w:r>
            <w:r w:rsidRPr="00DD547F">
              <w:rPr>
                <w:rFonts w:eastAsia="標楷體" w:hint="eastAsia"/>
                <w:color w:val="000000" w:themeColor="text1"/>
                <w:lang w:eastAsia="zh-TW"/>
              </w:rPr>
              <w:t>(</w:t>
            </w:r>
            <w:r w:rsidRPr="00DD547F">
              <w:rPr>
                <w:rFonts w:eastAsia="標楷體" w:hint="eastAsia"/>
                <w:color w:val="000000" w:themeColor="text1"/>
                <w:lang w:eastAsia="zh-TW"/>
              </w:rPr>
              <w:t>欲應試者可先以電話查詢缺額狀況</w:t>
            </w:r>
            <w:r w:rsidRPr="00DD547F">
              <w:rPr>
                <w:rFonts w:eastAsia="標楷體" w:hint="eastAsia"/>
                <w:color w:val="000000" w:themeColor="text1"/>
                <w:lang w:eastAsia="zh-TW"/>
              </w:rPr>
              <w:t>)</w:t>
            </w:r>
            <w:r w:rsidRPr="00DD547F">
              <w:rPr>
                <w:rFonts w:eastAsia="標楷體" w:hint="eastAsia"/>
                <w:color w:val="000000" w:themeColor="text1"/>
                <w:lang w:eastAsia="zh-TW"/>
              </w:rPr>
              <w:t>。</w:t>
            </w:r>
          </w:p>
          <w:p w14:paraId="41E1D5D2" w14:textId="32300833" w:rsidR="008D7EF8" w:rsidRPr="00C815A8" w:rsidRDefault="008D7EF8" w:rsidP="008D7EF8">
            <w:pPr>
              <w:ind w:leftChars="100" w:left="720" w:hangingChars="200" w:hanging="480"/>
              <w:jc w:val="both"/>
              <w:rPr>
                <w:rFonts w:eastAsia="標楷體"/>
                <w:color w:val="000000" w:themeColor="text1"/>
                <w:u w:color="000000"/>
                <w:lang w:eastAsia="zh-TW"/>
              </w:rPr>
            </w:pPr>
            <w:r w:rsidRPr="00DD547F">
              <w:rPr>
                <w:rFonts w:eastAsia="標楷體" w:hint="eastAsia"/>
                <w:color w:val="000000" w:themeColor="text1"/>
                <w:lang w:eastAsia="zh-TW"/>
              </w:rPr>
              <w:t>三、</w:t>
            </w:r>
            <w:r w:rsidRPr="00C815A8">
              <w:rPr>
                <w:rFonts w:eastAsia="標楷體"/>
                <w:color w:val="000000" w:themeColor="text1"/>
                <w:highlight w:val="yellow"/>
                <w:u w:color="000000"/>
                <w:lang w:eastAsia="zh-TW"/>
              </w:rPr>
              <w:t>地點：</w:t>
            </w:r>
            <w:r w:rsidR="00121C46" w:rsidRPr="00C815A8">
              <w:rPr>
                <w:rFonts w:eastAsia="標楷體" w:hint="eastAsia"/>
                <w:color w:val="000000" w:themeColor="text1"/>
                <w:highlight w:val="yellow"/>
                <w:u w:color="000000"/>
                <w:lang w:eastAsia="zh-TW"/>
              </w:rPr>
              <w:t>線上甄選</w:t>
            </w:r>
            <w:r w:rsidR="00C815A8" w:rsidRPr="00C815A8">
              <w:rPr>
                <w:rFonts w:eastAsia="標楷體" w:hint="eastAsia"/>
                <w:color w:val="000000" w:themeColor="text1"/>
                <w:highlight w:val="yellow"/>
                <w:u w:color="000000"/>
                <w:lang w:eastAsia="zh-TW"/>
              </w:rPr>
              <w:t>(</w:t>
            </w:r>
            <w:r w:rsidR="00C815A8" w:rsidRPr="00C815A8">
              <w:rPr>
                <w:rFonts w:eastAsia="標楷體" w:hint="eastAsia"/>
                <w:color w:val="000000" w:themeColor="text1"/>
                <w:highlight w:val="yellow"/>
                <w:u w:color="000000"/>
                <w:shd w:val="clear" w:color="auto" w:fill="FFFFFF"/>
                <w:lang w:eastAsia="zh-TW"/>
              </w:rPr>
              <w:t>先試教</w:t>
            </w:r>
            <w:r w:rsidR="00C815A8" w:rsidRPr="00C815A8">
              <w:rPr>
                <w:rFonts w:eastAsia="標楷體" w:hint="eastAsia"/>
                <w:color w:val="000000" w:themeColor="text1"/>
                <w:highlight w:val="yellow"/>
                <w:u w:color="000000"/>
                <w:shd w:val="clear" w:color="auto" w:fill="FFFFFF"/>
                <w:lang w:eastAsia="zh-TW"/>
              </w:rPr>
              <w:t>1</w:t>
            </w:r>
            <w:r w:rsidR="00C815A8" w:rsidRPr="00C815A8">
              <w:rPr>
                <w:rFonts w:eastAsia="標楷體"/>
                <w:color w:val="000000" w:themeColor="text1"/>
                <w:highlight w:val="yellow"/>
                <w:u w:color="000000"/>
                <w:shd w:val="clear" w:color="auto" w:fill="FFFFFF"/>
                <w:lang w:eastAsia="zh-TW"/>
              </w:rPr>
              <w:t>0</w:t>
            </w:r>
            <w:r w:rsidR="00C815A8" w:rsidRPr="00C815A8">
              <w:rPr>
                <w:rFonts w:eastAsia="標楷體" w:hint="eastAsia"/>
                <w:color w:val="000000" w:themeColor="text1"/>
                <w:highlight w:val="yellow"/>
                <w:u w:color="000000"/>
                <w:shd w:val="clear" w:color="auto" w:fill="FFFFFF"/>
                <w:lang w:eastAsia="zh-TW"/>
              </w:rPr>
              <w:t>分鐘，隨即進入口試</w:t>
            </w:r>
            <w:r w:rsidR="00C815A8" w:rsidRPr="00C815A8">
              <w:rPr>
                <w:rFonts w:eastAsia="標楷體" w:hint="eastAsia"/>
                <w:color w:val="000000" w:themeColor="text1"/>
                <w:highlight w:val="yellow"/>
                <w:u w:color="000000"/>
                <w:shd w:val="clear" w:color="auto" w:fill="FFFFFF"/>
                <w:lang w:eastAsia="zh-TW"/>
              </w:rPr>
              <w:t>1</w:t>
            </w:r>
            <w:r w:rsidR="00C815A8" w:rsidRPr="00C815A8">
              <w:rPr>
                <w:rFonts w:eastAsia="標楷體"/>
                <w:color w:val="000000" w:themeColor="text1"/>
                <w:highlight w:val="yellow"/>
                <w:u w:color="000000"/>
                <w:shd w:val="clear" w:color="auto" w:fill="FFFFFF"/>
                <w:lang w:eastAsia="zh-TW"/>
              </w:rPr>
              <w:t>0</w:t>
            </w:r>
            <w:r w:rsidR="00C815A8" w:rsidRPr="00C815A8">
              <w:rPr>
                <w:rFonts w:eastAsia="標楷體" w:hint="eastAsia"/>
                <w:color w:val="000000" w:themeColor="text1"/>
                <w:highlight w:val="yellow"/>
                <w:u w:color="000000"/>
                <w:shd w:val="clear" w:color="auto" w:fill="FFFFFF"/>
                <w:lang w:eastAsia="zh-TW"/>
              </w:rPr>
              <w:t>分鐘，總時間以</w:t>
            </w:r>
            <w:r w:rsidR="00C815A8" w:rsidRPr="00C815A8">
              <w:rPr>
                <w:rFonts w:eastAsia="標楷體" w:hint="eastAsia"/>
                <w:color w:val="000000" w:themeColor="text1"/>
                <w:highlight w:val="yellow"/>
                <w:u w:color="000000"/>
                <w:shd w:val="clear" w:color="auto" w:fill="FFFFFF"/>
                <w:lang w:eastAsia="zh-TW"/>
              </w:rPr>
              <w:t>2</w:t>
            </w:r>
            <w:r w:rsidR="00C815A8" w:rsidRPr="00C815A8">
              <w:rPr>
                <w:rFonts w:eastAsia="標楷體"/>
                <w:color w:val="000000" w:themeColor="text1"/>
                <w:highlight w:val="yellow"/>
                <w:u w:color="000000"/>
                <w:shd w:val="clear" w:color="auto" w:fill="FFFFFF"/>
                <w:lang w:eastAsia="zh-TW"/>
              </w:rPr>
              <w:t>0</w:t>
            </w:r>
            <w:r w:rsidR="00C815A8" w:rsidRPr="00C815A8">
              <w:rPr>
                <w:rFonts w:eastAsia="標楷體" w:hint="eastAsia"/>
                <w:color w:val="000000" w:themeColor="text1"/>
                <w:highlight w:val="yellow"/>
                <w:u w:color="000000"/>
                <w:shd w:val="clear" w:color="auto" w:fill="FFFFFF"/>
                <w:lang w:eastAsia="zh-TW"/>
              </w:rPr>
              <w:t>分鐘為上限</w:t>
            </w:r>
            <w:r w:rsidR="00C815A8" w:rsidRPr="00C815A8">
              <w:rPr>
                <w:rFonts w:eastAsia="標楷體" w:hint="eastAsia"/>
                <w:color w:val="000000" w:themeColor="text1"/>
                <w:highlight w:val="yellow"/>
                <w:u w:color="000000"/>
                <w:shd w:val="clear" w:color="auto" w:fill="FFFFFF"/>
                <w:lang w:eastAsia="zh-TW"/>
              </w:rPr>
              <w:t>)</w:t>
            </w:r>
            <w:r w:rsidRPr="00C815A8">
              <w:rPr>
                <w:rFonts w:eastAsia="標楷體"/>
                <w:color w:val="000000" w:themeColor="text1"/>
                <w:highlight w:val="yellow"/>
                <w:u w:color="000000"/>
                <w:lang w:eastAsia="zh-TW"/>
              </w:rPr>
              <w:t>。</w:t>
            </w:r>
          </w:p>
          <w:p w14:paraId="15B3D816" w14:textId="2631CD00" w:rsidR="006A4B75" w:rsidRPr="001945F7" w:rsidRDefault="006A4B75" w:rsidP="008D7EF8">
            <w:pPr>
              <w:ind w:leftChars="100" w:left="720" w:hangingChars="200" w:hanging="480"/>
              <w:jc w:val="both"/>
              <w:rPr>
                <w:rFonts w:eastAsia="標楷體"/>
                <w:color w:val="000000" w:themeColor="text1"/>
                <w:highlight w:val="yellow"/>
                <w:u w:color="000000"/>
                <w:lang w:eastAsia="zh-TW"/>
              </w:rPr>
            </w:pPr>
            <w:r>
              <w:rPr>
                <w:rFonts w:eastAsia="標楷體" w:hint="eastAsia"/>
                <w:color w:val="000000" w:themeColor="text1"/>
                <w:u w:color="000000"/>
                <w:lang w:eastAsia="zh-TW"/>
              </w:rPr>
              <w:t>四、</w:t>
            </w:r>
            <w:r w:rsidRPr="001945F7">
              <w:rPr>
                <w:rFonts w:eastAsia="標楷體" w:hint="eastAsia"/>
                <w:color w:val="000000" w:themeColor="text1"/>
                <w:highlight w:val="yellow"/>
                <w:u w:color="000000"/>
                <w:lang w:eastAsia="zh-TW"/>
              </w:rPr>
              <w:t>請應試考生務必再三確認</w:t>
            </w:r>
            <w:r w:rsidR="00C33072" w:rsidRPr="001945F7">
              <w:rPr>
                <w:rFonts w:eastAsia="標楷體" w:hint="eastAsia"/>
                <w:color w:val="000000" w:themeColor="text1"/>
                <w:highlight w:val="yellow"/>
                <w:u w:color="000000"/>
                <w:lang w:eastAsia="zh-TW"/>
              </w:rPr>
              <w:t>線上應試之相關軟硬體設備與網路連線問題（</w:t>
            </w:r>
            <w:r w:rsidR="00C33072" w:rsidRPr="001945F7">
              <w:rPr>
                <w:rFonts w:eastAsia="標楷體" w:hint="eastAsia"/>
                <w:color w:val="000000" w:themeColor="text1"/>
                <w:highlight w:val="yellow"/>
                <w:u w:color="000000"/>
                <w:lang w:eastAsia="zh-TW"/>
              </w:rPr>
              <w:t>g</w:t>
            </w:r>
            <w:r w:rsidR="00C33072" w:rsidRPr="001945F7">
              <w:rPr>
                <w:rFonts w:eastAsia="標楷體"/>
                <w:color w:val="000000" w:themeColor="text1"/>
                <w:highlight w:val="yellow"/>
                <w:u w:color="000000"/>
                <w:lang w:eastAsia="zh-TW"/>
              </w:rPr>
              <w:t>oogle meet</w:t>
            </w:r>
            <w:r w:rsidR="00C33072" w:rsidRPr="001945F7">
              <w:rPr>
                <w:rFonts w:eastAsia="標楷體" w:hint="eastAsia"/>
                <w:color w:val="000000" w:themeColor="text1"/>
                <w:highlight w:val="yellow"/>
                <w:u w:color="000000"/>
                <w:lang w:eastAsia="zh-TW"/>
              </w:rPr>
              <w:t>上線、</w:t>
            </w:r>
            <w:r w:rsidR="001945F7">
              <w:rPr>
                <w:rFonts w:eastAsia="標楷體" w:hint="eastAsia"/>
                <w:color w:val="000000" w:themeColor="text1"/>
                <w:highlight w:val="yellow"/>
                <w:u w:color="000000"/>
                <w:lang w:eastAsia="zh-TW"/>
              </w:rPr>
              <w:t>鏡頭、</w:t>
            </w:r>
            <w:r w:rsidR="00C33072" w:rsidRPr="001945F7">
              <w:rPr>
                <w:rFonts w:eastAsia="標楷體" w:hint="eastAsia"/>
                <w:color w:val="000000" w:themeColor="text1"/>
                <w:highlight w:val="yellow"/>
                <w:u w:color="000000"/>
                <w:lang w:eastAsia="zh-TW"/>
              </w:rPr>
              <w:t>喇叭、麥克風、載具、網路等），</w:t>
            </w:r>
            <w:r w:rsidRPr="001945F7">
              <w:rPr>
                <w:rFonts w:eastAsia="標楷體" w:hint="eastAsia"/>
                <w:color w:val="000000" w:themeColor="text1"/>
                <w:highlight w:val="yellow"/>
                <w:u w:color="000000"/>
                <w:lang w:eastAsia="zh-TW"/>
              </w:rPr>
              <w:t>考試當天若遇網路連線問題，依下列方式</w:t>
            </w:r>
            <w:r w:rsidR="00C33072" w:rsidRPr="001945F7">
              <w:rPr>
                <w:rFonts w:eastAsia="標楷體" w:hint="eastAsia"/>
                <w:color w:val="000000" w:themeColor="text1"/>
                <w:highlight w:val="yellow"/>
                <w:u w:color="000000"/>
                <w:lang w:eastAsia="zh-TW"/>
              </w:rPr>
              <w:t>處置：</w:t>
            </w:r>
          </w:p>
          <w:p w14:paraId="04CF48E8" w14:textId="32D30437" w:rsidR="00C33072" w:rsidRPr="001945F7" w:rsidRDefault="00C33072" w:rsidP="00C33072">
            <w:pPr>
              <w:ind w:leftChars="300" w:left="720"/>
              <w:jc w:val="both"/>
              <w:rPr>
                <w:rFonts w:eastAsia="標楷體"/>
                <w:color w:val="000000" w:themeColor="text1"/>
                <w:highlight w:val="yellow"/>
                <w:u w:color="000000"/>
                <w:lang w:eastAsia="zh-TW"/>
              </w:rPr>
            </w:pPr>
            <w:r w:rsidRPr="001945F7">
              <w:rPr>
                <w:rFonts w:eastAsia="標楷體" w:hint="eastAsia"/>
                <w:color w:val="000000" w:themeColor="text1"/>
                <w:highlight w:val="yellow"/>
                <w:u w:color="000000"/>
                <w:lang w:eastAsia="zh-TW"/>
              </w:rPr>
              <w:lastRenderedPageBreak/>
              <w:t>（</w:t>
            </w:r>
            <w:r w:rsidRPr="001945F7">
              <w:rPr>
                <w:rFonts w:eastAsia="標楷體" w:hint="eastAsia"/>
                <w:color w:val="000000" w:themeColor="text1"/>
                <w:highlight w:val="yellow"/>
                <w:u w:color="000000"/>
                <w:lang w:eastAsia="zh-TW"/>
              </w:rPr>
              <w:t>1</w:t>
            </w:r>
            <w:r w:rsidRPr="001945F7">
              <w:rPr>
                <w:rFonts w:eastAsia="標楷體" w:hint="eastAsia"/>
                <w:color w:val="000000" w:themeColor="text1"/>
                <w:highlight w:val="yellow"/>
                <w:u w:color="000000"/>
                <w:lang w:eastAsia="zh-TW"/>
              </w:rPr>
              <w:t>）若於應考期間，考生因網路問題自行離線，則有</w:t>
            </w:r>
            <w:r w:rsidRPr="001945F7">
              <w:rPr>
                <w:rFonts w:eastAsia="標楷體" w:hint="eastAsia"/>
                <w:color w:val="000000" w:themeColor="text1"/>
                <w:highlight w:val="yellow"/>
                <w:u w:color="000000"/>
                <w:lang w:eastAsia="zh-TW"/>
              </w:rPr>
              <w:t>6</w:t>
            </w:r>
            <w:r w:rsidRPr="001945F7">
              <w:rPr>
                <w:rFonts w:eastAsia="標楷體"/>
                <w:color w:val="000000" w:themeColor="text1"/>
                <w:highlight w:val="yellow"/>
                <w:u w:color="000000"/>
                <w:lang w:eastAsia="zh-TW"/>
              </w:rPr>
              <w:t>0</w:t>
            </w:r>
            <w:r w:rsidRPr="001945F7">
              <w:rPr>
                <w:rFonts w:eastAsia="標楷體" w:hint="eastAsia"/>
                <w:color w:val="000000" w:themeColor="text1"/>
                <w:highlight w:val="yellow"/>
                <w:u w:color="000000"/>
                <w:lang w:eastAsia="zh-TW"/>
              </w:rPr>
              <w:t>秒時間重新上線，此</w:t>
            </w:r>
            <w:r w:rsidRPr="001945F7">
              <w:rPr>
                <w:rFonts w:eastAsia="標楷體" w:hint="eastAsia"/>
                <w:color w:val="000000" w:themeColor="text1"/>
                <w:highlight w:val="yellow"/>
                <w:u w:color="000000"/>
                <w:lang w:eastAsia="zh-TW"/>
              </w:rPr>
              <w:t>6</w:t>
            </w:r>
            <w:r w:rsidRPr="001945F7">
              <w:rPr>
                <w:rFonts w:eastAsia="標楷體"/>
                <w:color w:val="000000" w:themeColor="text1"/>
                <w:highlight w:val="yellow"/>
                <w:u w:color="000000"/>
                <w:lang w:eastAsia="zh-TW"/>
              </w:rPr>
              <w:t>0</w:t>
            </w:r>
            <w:r w:rsidRPr="001945F7">
              <w:rPr>
                <w:rFonts w:eastAsia="標楷體" w:hint="eastAsia"/>
                <w:color w:val="000000" w:themeColor="text1"/>
                <w:highlight w:val="yellow"/>
                <w:u w:color="000000"/>
                <w:lang w:eastAsia="zh-TW"/>
              </w:rPr>
              <w:t>秒不計時，若</w:t>
            </w:r>
            <w:r w:rsidRPr="001945F7">
              <w:rPr>
                <w:rFonts w:eastAsia="標楷體" w:hint="eastAsia"/>
                <w:color w:val="000000" w:themeColor="text1"/>
                <w:highlight w:val="yellow"/>
                <w:u w:color="000000"/>
                <w:lang w:eastAsia="zh-TW"/>
              </w:rPr>
              <w:t>6</w:t>
            </w:r>
            <w:r w:rsidRPr="001945F7">
              <w:rPr>
                <w:rFonts w:eastAsia="標楷體"/>
                <w:color w:val="000000" w:themeColor="text1"/>
                <w:highlight w:val="yellow"/>
                <w:u w:color="000000"/>
                <w:lang w:eastAsia="zh-TW"/>
              </w:rPr>
              <w:t>0</w:t>
            </w:r>
            <w:r w:rsidRPr="001945F7">
              <w:rPr>
                <w:rFonts w:eastAsia="標楷體" w:hint="eastAsia"/>
                <w:color w:val="000000" w:themeColor="text1"/>
                <w:highlight w:val="yellow"/>
                <w:u w:color="000000"/>
                <w:lang w:eastAsia="zh-TW"/>
              </w:rPr>
              <w:t>秒內無法上線，可遞延至最後一號考生結束時重新應試，但僅以一次為限。</w:t>
            </w:r>
          </w:p>
          <w:p w14:paraId="64557EDB" w14:textId="69B563F4" w:rsidR="00C33072" w:rsidRPr="00DD547F" w:rsidRDefault="00C33072" w:rsidP="00C33072">
            <w:pPr>
              <w:ind w:leftChars="300" w:left="720"/>
              <w:jc w:val="both"/>
              <w:rPr>
                <w:rFonts w:eastAsia="標楷體"/>
                <w:color w:val="000000" w:themeColor="text1"/>
                <w:u w:color="000000"/>
                <w:lang w:eastAsia="zh-TW"/>
              </w:rPr>
            </w:pPr>
            <w:r w:rsidRPr="001945F7">
              <w:rPr>
                <w:rFonts w:eastAsia="標楷體" w:hint="eastAsia"/>
                <w:color w:val="000000" w:themeColor="text1"/>
                <w:highlight w:val="yellow"/>
                <w:u w:color="000000"/>
                <w:lang w:eastAsia="zh-TW"/>
              </w:rPr>
              <w:t>（</w:t>
            </w:r>
            <w:r w:rsidRPr="001945F7">
              <w:rPr>
                <w:rFonts w:eastAsia="標楷體" w:hint="eastAsia"/>
                <w:color w:val="000000" w:themeColor="text1"/>
                <w:highlight w:val="yellow"/>
                <w:u w:color="000000"/>
                <w:lang w:eastAsia="zh-TW"/>
              </w:rPr>
              <w:t>2</w:t>
            </w:r>
            <w:r w:rsidRPr="001945F7">
              <w:rPr>
                <w:rFonts w:eastAsia="標楷體" w:hint="eastAsia"/>
                <w:color w:val="000000" w:themeColor="text1"/>
                <w:highlight w:val="yellow"/>
                <w:u w:color="000000"/>
                <w:lang w:eastAsia="zh-TW"/>
              </w:rPr>
              <w:t>）</w:t>
            </w:r>
            <w:r w:rsidR="001945F7" w:rsidRPr="001945F7">
              <w:rPr>
                <w:rFonts w:eastAsia="標楷體" w:hint="eastAsia"/>
                <w:color w:val="000000" w:themeColor="text1"/>
                <w:highlight w:val="yellow"/>
                <w:u w:color="000000"/>
                <w:lang w:eastAsia="zh-TW"/>
              </w:rPr>
              <w:t>若遇整體網路問題，導致應考的</w:t>
            </w:r>
            <w:r w:rsidR="001945F7" w:rsidRPr="001945F7">
              <w:rPr>
                <w:rFonts w:eastAsia="標楷體" w:hint="eastAsia"/>
                <w:color w:val="000000" w:themeColor="text1"/>
                <w:highlight w:val="yellow"/>
                <w:u w:color="000000"/>
                <w:lang w:eastAsia="zh-TW"/>
              </w:rPr>
              <w:t>g</w:t>
            </w:r>
            <w:r w:rsidR="001945F7" w:rsidRPr="001945F7">
              <w:rPr>
                <w:rFonts w:eastAsia="標楷體"/>
                <w:color w:val="000000" w:themeColor="text1"/>
                <w:highlight w:val="yellow"/>
                <w:u w:color="000000"/>
                <w:lang w:eastAsia="zh-TW"/>
              </w:rPr>
              <w:t>oogle meet</w:t>
            </w:r>
            <w:r w:rsidR="001945F7" w:rsidRPr="001945F7">
              <w:rPr>
                <w:rFonts w:eastAsia="標楷體" w:hint="eastAsia"/>
                <w:color w:val="000000" w:themeColor="text1"/>
                <w:highlight w:val="yellow"/>
                <w:u w:color="000000"/>
                <w:lang w:eastAsia="zh-TW"/>
              </w:rPr>
              <w:t>會議室全數人員離線，則透過教甄</w:t>
            </w:r>
            <w:r w:rsidR="001945F7" w:rsidRPr="001945F7">
              <w:rPr>
                <w:rFonts w:eastAsia="標楷體" w:hint="eastAsia"/>
                <w:color w:val="000000" w:themeColor="text1"/>
                <w:highlight w:val="yellow"/>
                <w:u w:color="000000"/>
                <w:lang w:eastAsia="zh-TW"/>
              </w:rPr>
              <w:t>LINE</w:t>
            </w:r>
            <w:r w:rsidR="001945F7" w:rsidRPr="001945F7">
              <w:rPr>
                <w:rFonts w:eastAsia="標楷體" w:hint="eastAsia"/>
                <w:color w:val="000000" w:themeColor="text1"/>
                <w:highlight w:val="yellow"/>
                <w:u w:color="000000"/>
                <w:lang w:eastAsia="zh-TW"/>
              </w:rPr>
              <w:t>群組重新發布會議室連結，當下考生可自斷線時間起接續應考。</w:t>
            </w:r>
          </w:p>
          <w:p w14:paraId="6CBF8C33" w14:textId="1AAAF548" w:rsidR="008D7EF8" w:rsidRPr="00DD547F" w:rsidRDefault="006A4B75" w:rsidP="008D7EF8">
            <w:pPr>
              <w:ind w:leftChars="100" w:left="720" w:hangingChars="200" w:hanging="480"/>
              <w:jc w:val="both"/>
              <w:rPr>
                <w:rFonts w:eastAsia="標楷體"/>
                <w:color w:val="000000" w:themeColor="text1"/>
                <w:u w:color="000000"/>
                <w:lang w:eastAsia="zh-TW"/>
              </w:rPr>
            </w:pPr>
            <w:r>
              <w:rPr>
                <w:rFonts w:eastAsia="標楷體" w:hint="eastAsia"/>
                <w:color w:val="000000" w:themeColor="text1"/>
                <w:u w:color="000000"/>
                <w:lang w:eastAsia="zh-TW"/>
              </w:rPr>
              <w:t>五</w:t>
            </w:r>
            <w:r w:rsidR="008D7EF8" w:rsidRPr="00DD547F">
              <w:rPr>
                <w:rFonts w:eastAsia="標楷體" w:hint="eastAsia"/>
                <w:color w:val="000000" w:themeColor="text1"/>
                <w:u w:color="000000"/>
                <w:lang w:eastAsia="zh-TW"/>
              </w:rPr>
              <w:t>、</w:t>
            </w:r>
            <w:r w:rsidR="008D7EF8" w:rsidRPr="00DD547F">
              <w:rPr>
                <w:rFonts w:eastAsia="標楷體"/>
                <w:color w:val="000000" w:themeColor="text1"/>
                <w:u w:color="000000"/>
                <w:lang w:eastAsia="zh-TW"/>
              </w:rPr>
              <w:t>錄取公告以本校</w:t>
            </w:r>
            <w:r w:rsidR="008D7EF8" w:rsidRPr="00DD547F">
              <w:rPr>
                <w:rFonts w:eastAsia="標楷體" w:hint="eastAsia"/>
                <w:color w:val="000000" w:themeColor="text1"/>
                <w:u w:color="000000"/>
                <w:lang w:eastAsia="zh-TW"/>
              </w:rPr>
              <w:t>及</w:t>
            </w:r>
            <w:r w:rsidR="008D7EF8" w:rsidRPr="00DD547F">
              <w:rPr>
                <w:rFonts w:eastAsia="標楷體"/>
                <w:color w:val="000000" w:themeColor="text1"/>
                <w:u w:color="000000"/>
                <w:lang w:eastAsia="zh-TW"/>
              </w:rPr>
              <w:t>新北市</w:t>
            </w:r>
            <w:r w:rsidR="008D7EF8" w:rsidRPr="00DD547F">
              <w:rPr>
                <w:rFonts w:eastAsia="標楷體" w:hint="eastAsia"/>
                <w:color w:val="000000" w:themeColor="text1"/>
                <w:u w:color="000000"/>
                <w:lang w:eastAsia="zh-TW"/>
              </w:rPr>
              <w:t>教育局網站（教育公告</w:t>
            </w:r>
            <w:r w:rsidR="008D7EF8" w:rsidRPr="00DD547F">
              <w:rPr>
                <w:rFonts w:eastAsia="標楷體" w:hint="eastAsia"/>
                <w:color w:val="000000" w:themeColor="text1"/>
                <w:u w:color="000000"/>
                <w:lang w:eastAsia="zh-TW"/>
              </w:rPr>
              <w:t>-</w:t>
            </w:r>
            <w:r w:rsidR="008D7EF8" w:rsidRPr="00DD547F">
              <w:rPr>
                <w:rFonts w:eastAsia="標楷體" w:hint="eastAsia"/>
                <w:color w:val="000000" w:themeColor="text1"/>
                <w:u w:color="000000"/>
                <w:lang w:eastAsia="zh-TW"/>
              </w:rPr>
              <w:t>自辦教師甄選）</w:t>
            </w:r>
            <w:r w:rsidR="008D7EF8" w:rsidRPr="00DD547F">
              <w:rPr>
                <w:rFonts w:eastAsia="標楷體"/>
                <w:color w:val="000000" w:themeColor="text1"/>
                <w:u w:color="000000"/>
                <w:lang w:eastAsia="zh-TW"/>
              </w:rPr>
              <w:t>公告為準。</w:t>
            </w:r>
          </w:p>
          <w:p w14:paraId="0B727D5D" w14:textId="2CF055CA" w:rsidR="008D7EF8" w:rsidRPr="00DD547F" w:rsidRDefault="006A4B75" w:rsidP="008D7EF8">
            <w:pPr>
              <w:ind w:leftChars="100" w:left="720" w:hangingChars="200" w:hanging="480"/>
              <w:jc w:val="both"/>
              <w:rPr>
                <w:rFonts w:eastAsia="標楷體"/>
                <w:color w:val="000000" w:themeColor="text1"/>
                <w:u w:color="000000"/>
                <w:lang w:eastAsia="zh-TW"/>
              </w:rPr>
            </w:pPr>
            <w:r>
              <w:rPr>
                <w:rFonts w:eastAsia="標楷體" w:hint="eastAsia"/>
                <w:color w:val="000000" w:themeColor="text1"/>
                <w:u w:color="000000"/>
                <w:lang w:eastAsia="zh-TW"/>
              </w:rPr>
              <w:t>六</w:t>
            </w:r>
            <w:r w:rsidR="008D7EF8" w:rsidRPr="00DD547F">
              <w:rPr>
                <w:rFonts w:eastAsia="標楷體" w:hint="eastAsia"/>
                <w:color w:val="000000" w:themeColor="text1"/>
                <w:u w:color="000000"/>
                <w:lang w:eastAsia="zh-TW"/>
              </w:rPr>
              <w:t>、</w:t>
            </w:r>
            <w:r w:rsidR="008D7EF8" w:rsidRPr="00DD547F">
              <w:rPr>
                <w:rFonts w:eastAsia="標楷體"/>
                <w:color w:val="000000" w:themeColor="text1"/>
                <w:u w:color="000000"/>
                <w:lang w:eastAsia="zh-TW"/>
              </w:rPr>
              <w:t>錄取人員請攜帶全部</w:t>
            </w:r>
            <w:r w:rsidR="008D7EF8" w:rsidRPr="00DD547F">
              <w:rPr>
                <w:rFonts w:eastAsia="標楷體" w:hint="eastAsia"/>
                <w:color w:val="000000" w:themeColor="text1"/>
                <w:u w:color="000000"/>
                <w:lang w:eastAsia="zh-TW"/>
              </w:rPr>
              <w:t>學、經歷</w:t>
            </w:r>
            <w:r w:rsidR="008D7EF8" w:rsidRPr="00DD547F">
              <w:rPr>
                <w:rFonts w:eastAsia="標楷體"/>
                <w:color w:val="000000" w:themeColor="text1"/>
                <w:u w:color="000000"/>
                <w:lang w:eastAsia="zh-TW"/>
              </w:rPr>
              <w:t>證明</w:t>
            </w:r>
            <w:r w:rsidR="008D7EF8" w:rsidRPr="00DD547F">
              <w:rPr>
                <w:rFonts w:eastAsia="標楷體" w:hint="eastAsia"/>
                <w:color w:val="000000" w:themeColor="text1"/>
                <w:u w:color="000000"/>
                <w:lang w:eastAsia="zh-TW"/>
              </w:rPr>
              <w:t>、國民身份證、私章等證明文件</w:t>
            </w:r>
            <w:r w:rsidR="008D7EF8" w:rsidRPr="00DD547F">
              <w:rPr>
                <w:rFonts w:eastAsia="標楷體"/>
                <w:color w:val="000000" w:themeColor="text1"/>
                <w:u w:color="000000"/>
                <w:lang w:eastAsia="zh-TW"/>
              </w:rPr>
              <w:t>及附件正本，於</w:t>
            </w:r>
            <w:r w:rsidR="008D7EF8" w:rsidRPr="00DD547F">
              <w:rPr>
                <w:rFonts w:eastAsia="標楷體" w:hint="eastAsia"/>
                <w:color w:val="000000" w:themeColor="text1"/>
                <w:u w:color="000000"/>
                <w:lang w:eastAsia="zh-TW"/>
              </w:rPr>
              <w:t>上述報到時間</w:t>
            </w:r>
            <w:r w:rsidR="008D7EF8" w:rsidRPr="00DD547F">
              <w:rPr>
                <w:rFonts w:eastAsia="標楷體"/>
                <w:color w:val="000000" w:themeColor="text1"/>
                <w:u w:color="000000"/>
                <w:lang w:eastAsia="zh-TW"/>
              </w:rPr>
              <w:t>前到本校辦理報到。如未能按通知時間辦理報到者，逾期即取消錄取資格，並依備取名單順序通知報到。</w:t>
            </w:r>
          </w:p>
          <w:p w14:paraId="423FFD93" w14:textId="5444F9B0" w:rsidR="008D7EF8" w:rsidRPr="00DD547F" w:rsidRDefault="006A4B75" w:rsidP="008D7EF8">
            <w:pPr>
              <w:ind w:leftChars="100" w:left="720" w:hangingChars="200" w:hanging="480"/>
              <w:jc w:val="both"/>
              <w:rPr>
                <w:rFonts w:eastAsia="標楷體"/>
                <w:color w:val="000000" w:themeColor="text1"/>
                <w:u w:color="000000"/>
                <w:lang w:eastAsia="zh-TW"/>
              </w:rPr>
            </w:pPr>
            <w:r>
              <w:rPr>
                <w:rFonts w:eastAsia="標楷體" w:hint="eastAsia"/>
                <w:color w:val="000000" w:themeColor="text1"/>
                <w:u w:color="000000"/>
                <w:lang w:eastAsia="zh-TW"/>
              </w:rPr>
              <w:t>七</w:t>
            </w:r>
            <w:r w:rsidR="008D7EF8" w:rsidRPr="00DD547F">
              <w:rPr>
                <w:rFonts w:eastAsia="標楷體" w:hint="eastAsia"/>
                <w:color w:val="000000" w:themeColor="text1"/>
                <w:u w:color="000000"/>
                <w:lang w:eastAsia="zh-TW"/>
              </w:rPr>
              <w:t>、</w:t>
            </w:r>
            <w:r w:rsidR="008D7EF8" w:rsidRPr="00DD547F">
              <w:rPr>
                <w:rFonts w:eastAsia="標楷體"/>
                <w:color w:val="000000" w:themeColor="text1"/>
                <w:u w:color="000000"/>
                <w:lang w:eastAsia="zh-TW"/>
              </w:rPr>
              <w:t>應試成績如未達</w:t>
            </w:r>
            <w:r w:rsidR="008D7EF8" w:rsidRPr="00DD547F">
              <w:rPr>
                <w:rFonts w:eastAsia="標楷體"/>
                <w:color w:val="000000" w:themeColor="text1"/>
                <w:u w:color="000000"/>
                <w:shd w:val="clear" w:color="auto" w:fill="FFFFFF"/>
                <w:lang w:eastAsia="zh-TW"/>
              </w:rPr>
              <w:t>最低錄取標準</w:t>
            </w:r>
            <w:r w:rsidR="008D7EF8" w:rsidRPr="00DD547F">
              <w:rPr>
                <w:rFonts w:eastAsia="標楷體" w:hint="eastAsia"/>
                <w:color w:val="000000" w:themeColor="text1"/>
                <w:u w:color="000000"/>
                <w:shd w:val="clear" w:color="auto" w:fill="FFFFFF"/>
                <w:lang w:eastAsia="zh-TW"/>
              </w:rPr>
              <w:t>70</w:t>
            </w:r>
            <w:r w:rsidR="008D7EF8" w:rsidRPr="00DD547F">
              <w:rPr>
                <w:rFonts w:eastAsia="標楷體"/>
                <w:color w:val="000000" w:themeColor="text1"/>
                <w:u w:color="000000"/>
                <w:shd w:val="clear" w:color="auto" w:fill="FFFFFF"/>
                <w:lang w:eastAsia="zh-TW"/>
              </w:rPr>
              <w:t>分</w:t>
            </w:r>
            <w:r w:rsidR="008D7EF8" w:rsidRPr="00DD547F">
              <w:rPr>
                <w:rFonts w:eastAsia="標楷體"/>
                <w:color w:val="000000" w:themeColor="text1"/>
                <w:u w:color="000000"/>
                <w:lang w:eastAsia="zh-TW"/>
              </w:rPr>
              <w:t>，本校教師評審委員會得決議減額錄取或不予錄取。</w:t>
            </w:r>
          </w:p>
          <w:p w14:paraId="2BEFD15C" w14:textId="16365956" w:rsidR="008D7EF8" w:rsidRPr="00DD547F" w:rsidRDefault="006A4B75" w:rsidP="008D7EF8">
            <w:pPr>
              <w:ind w:leftChars="100" w:left="720" w:hangingChars="200" w:hanging="480"/>
              <w:jc w:val="both"/>
              <w:rPr>
                <w:rFonts w:eastAsia="標楷體"/>
                <w:color w:val="000000" w:themeColor="text1"/>
                <w:u w:color="000000"/>
                <w:lang w:eastAsia="zh-TW"/>
              </w:rPr>
            </w:pPr>
            <w:r>
              <w:rPr>
                <w:rFonts w:eastAsia="標楷體" w:hint="eastAsia"/>
                <w:color w:val="000000" w:themeColor="text1"/>
                <w:u w:color="000000"/>
                <w:lang w:eastAsia="zh-TW"/>
              </w:rPr>
              <w:t>八</w:t>
            </w:r>
            <w:r w:rsidR="008D7EF8" w:rsidRPr="00DD547F">
              <w:rPr>
                <w:rFonts w:eastAsia="標楷體" w:hint="eastAsia"/>
                <w:color w:val="000000" w:themeColor="text1"/>
                <w:u w:color="000000"/>
                <w:lang w:eastAsia="zh-TW"/>
              </w:rPr>
              <w:t>、</w:t>
            </w:r>
            <w:r w:rsidR="008D7EF8" w:rsidRPr="00DD547F">
              <w:rPr>
                <w:rFonts w:eastAsia="標楷體"/>
                <w:color w:val="000000" w:themeColor="text1"/>
                <w:u w:color="000000"/>
                <w:lang w:eastAsia="zh-TW"/>
              </w:rPr>
              <w:t>各項通知均以公告為主，送達個人通知為輔，教師</w:t>
            </w:r>
            <w:r w:rsidR="008D7EF8" w:rsidRPr="00DD547F">
              <w:rPr>
                <w:rFonts w:eastAsia="標楷體" w:hint="eastAsia"/>
                <w:color w:val="000000" w:themeColor="text1"/>
                <w:u w:color="000000"/>
                <w:lang w:eastAsia="zh-TW"/>
              </w:rPr>
              <w:t>請自行查閱</w:t>
            </w:r>
            <w:r w:rsidR="008D7EF8" w:rsidRPr="00DD547F">
              <w:rPr>
                <w:rFonts w:eastAsia="標楷體"/>
                <w:color w:val="000000" w:themeColor="text1"/>
                <w:u w:color="000000"/>
                <w:lang w:eastAsia="zh-TW"/>
              </w:rPr>
              <w:t>不得以未接獲通知提出異議。</w:t>
            </w:r>
          </w:p>
        </w:tc>
      </w:tr>
    </w:tbl>
    <w:p w14:paraId="63CD692A" w14:textId="77777777" w:rsidR="00962106" w:rsidRPr="00DD547F" w:rsidRDefault="00CE5656">
      <w:pPr>
        <w:widowControl w:val="0"/>
        <w:ind w:right="98"/>
        <w:outlineLvl w:val="0"/>
        <w:rPr>
          <w:rFonts w:eastAsia="標楷體"/>
          <w:b/>
          <w:color w:val="000000" w:themeColor="text1"/>
          <w:u w:color="000000"/>
        </w:rPr>
      </w:pPr>
      <w:r w:rsidRPr="00DD547F">
        <w:rPr>
          <w:rFonts w:eastAsia="標楷體" w:hint="eastAsia"/>
          <w:b/>
          <w:color w:val="000000" w:themeColor="text1"/>
          <w:u w:color="000000"/>
        </w:rPr>
        <w:lastRenderedPageBreak/>
        <w:t>拾壹、</w:t>
      </w:r>
      <w:r w:rsidR="00962106" w:rsidRPr="00DD547F">
        <w:rPr>
          <w:rFonts w:eastAsia="標楷體"/>
          <w:b/>
          <w:color w:val="000000" w:themeColor="text1"/>
          <w:u w:color="000000"/>
        </w:rPr>
        <w:t>附則：</w:t>
      </w:r>
    </w:p>
    <w:p w14:paraId="5A486213" w14:textId="77777777" w:rsidR="00962106" w:rsidRPr="00DD547F" w:rsidRDefault="00962106" w:rsidP="00110BA1">
      <w:pPr>
        <w:widowControl w:val="0"/>
        <w:numPr>
          <w:ilvl w:val="0"/>
          <w:numId w:val="16"/>
        </w:numPr>
        <w:ind w:leftChars="100" w:left="722" w:hangingChars="201" w:hanging="482"/>
        <w:outlineLvl w:val="0"/>
        <w:rPr>
          <w:rFonts w:eastAsia="標楷體"/>
          <w:color w:val="000000" w:themeColor="text1"/>
          <w:u w:color="000000"/>
          <w:lang w:eastAsia="zh-TW"/>
        </w:rPr>
      </w:pPr>
      <w:r w:rsidRPr="00DD547F">
        <w:rPr>
          <w:rFonts w:eastAsia="標楷體"/>
          <w:color w:val="000000" w:themeColor="text1"/>
          <w:u w:color="000000"/>
          <w:lang w:eastAsia="zh-TW"/>
        </w:rPr>
        <w:t>因天然災害或不可抗拒之因素，而導致上述甄選日程及地點需更動，將公布於</w:t>
      </w:r>
      <w:r w:rsidR="00AA3BFA" w:rsidRPr="00DD547F">
        <w:rPr>
          <w:rFonts w:eastAsia="標楷體"/>
          <w:color w:val="000000" w:themeColor="text1"/>
          <w:u w:color="000000"/>
          <w:lang w:eastAsia="zh-TW"/>
        </w:rPr>
        <w:t>新北</w:t>
      </w:r>
      <w:r w:rsidR="00110BA1" w:rsidRPr="00DD547F">
        <w:rPr>
          <w:rFonts w:eastAsia="標楷體" w:hint="eastAsia"/>
          <w:color w:val="000000" w:themeColor="text1"/>
          <w:u w:color="000000"/>
          <w:lang w:eastAsia="zh-TW"/>
        </w:rPr>
        <w:t xml:space="preserve">  </w:t>
      </w:r>
      <w:r w:rsidR="00AA3BFA" w:rsidRPr="00DD547F">
        <w:rPr>
          <w:rFonts w:eastAsia="標楷體"/>
          <w:color w:val="000000" w:themeColor="text1"/>
          <w:u w:color="000000"/>
          <w:lang w:eastAsia="zh-TW"/>
        </w:rPr>
        <w:t>市</w:t>
      </w:r>
      <w:r w:rsidRPr="00DD547F">
        <w:rPr>
          <w:rFonts w:eastAsia="標楷體"/>
          <w:color w:val="000000" w:themeColor="text1"/>
          <w:u w:color="000000"/>
          <w:lang w:eastAsia="zh-TW"/>
        </w:rPr>
        <w:t>政府教育局（網站）及新北市三峽區建安國民小學網站。</w:t>
      </w:r>
    </w:p>
    <w:p w14:paraId="34F68C84" w14:textId="34B1D4A9" w:rsidR="00962106" w:rsidRPr="00C62572" w:rsidRDefault="00A01437" w:rsidP="00C62572">
      <w:pPr>
        <w:widowControl w:val="0"/>
        <w:numPr>
          <w:ilvl w:val="0"/>
          <w:numId w:val="16"/>
        </w:numPr>
        <w:ind w:leftChars="100" w:left="722" w:hangingChars="201" w:hanging="482"/>
        <w:jc w:val="both"/>
        <w:outlineLvl w:val="0"/>
        <w:rPr>
          <w:rFonts w:eastAsia="標楷體"/>
          <w:color w:val="000000" w:themeColor="text1"/>
          <w:kern w:val="2"/>
          <w:u w:color="000000"/>
          <w:lang w:eastAsia="zh-TW"/>
        </w:rPr>
      </w:pPr>
      <w:r w:rsidRPr="00DD547F">
        <w:rPr>
          <w:rFonts w:eastAsia="標楷體" w:hint="eastAsia"/>
          <w:color w:val="000000" w:themeColor="text1"/>
          <w:kern w:val="2"/>
          <w:u w:color="000000"/>
          <w:lang w:eastAsia="zh-TW"/>
        </w:rPr>
        <w:t>新北市</w:t>
      </w:r>
      <w:r w:rsidR="00962106" w:rsidRPr="00DD547F">
        <w:rPr>
          <w:rFonts w:eastAsia="標楷體"/>
          <w:color w:val="000000" w:themeColor="text1"/>
          <w:kern w:val="2"/>
          <w:u w:color="000000"/>
          <w:lang w:eastAsia="zh-TW"/>
        </w:rPr>
        <w:t>政府</w:t>
      </w:r>
      <w:r w:rsidRPr="00DD547F">
        <w:rPr>
          <w:rFonts w:eastAsia="標楷體" w:hint="eastAsia"/>
          <w:color w:val="000000" w:themeColor="text1"/>
          <w:kern w:val="2"/>
          <w:u w:color="000000"/>
          <w:lang w:eastAsia="zh-TW"/>
        </w:rPr>
        <w:t>100</w:t>
      </w:r>
      <w:r w:rsidR="00962106" w:rsidRPr="00DD547F">
        <w:rPr>
          <w:rFonts w:eastAsia="標楷體"/>
          <w:color w:val="000000" w:themeColor="text1"/>
          <w:kern w:val="2"/>
          <w:u w:color="000000"/>
          <w:lang w:eastAsia="zh-TW"/>
        </w:rPr>
        <w:t>年</w:t>
      </w:r>
      <w:r w:rsidRPr="00DD547F">
        <w:rPr>
          <w:rFonts w:eastAsia="標楷體" w:hint="eastAsia"/>
          <w:color w:val="000000" w:themeColor="text1"/>
          <w:kern w:val="2"/>
          <w:u w:color="000000"/>
          <w:lang w:eastAsia="zh-TW"/>
        </w:rPr>
        <w:t>11</w:t>
      </w:r>
      <w:r w:rsidR="00962106" w:rsidRPr="00DD547F">
        <w:rPr>
          <w:rFonts w:eastAsia="標楷體"/>
          <w:color w:val="000000" w:themeColor="text1"/>
          <w:kern w:val="2"/>
          <w:u w:color="000000"/>
          <w:lang w:eastAsia="zh-TW"/>
        </w:rPr>
        <w:t>月</w:t>
      </w:r>
      <w:r w:rsidR="00962106" w:rsidRPr="00DD547F">
        <w:rPr>
          <w:rFonts w:eastAsia="標楷體"/>
          <w:color w:val="000000" w:themeColor="text1"/>
          <w:kern w:val="2"/>
          <w:u w:color="000000"/>
          <w:lang w:eastAsia="zh-TW"/>
        </w:rPr>
        <w:t>2</w:t>
      </w:r>
      <w:r w:rsidRPr="00DD547F">
        <w:rPr>
          <w:rFonts w:eastAsia="標楷體" w:hint="eastAsia"/>
          <w:color w:val="000000" w:themeColor="text1"/>
          <w:kern w:val="2"/>
          <w:u w:color="000000"/>
          <w:lang w:eastAsia="zh-TW"/>
        </w:rPr>
        <w:t>2</w:t>
      </w:r>
      <w:r w:rsidR="00962106" w:rsidRPr="00DD547F">
        <w:rPr>
          <w:rFonts w:eastAsia="標楷體"/>
          <w:color w:val="000000" w:themeColor="text1"/>
          <w:kern w:val="2"/>
          <w:u w:color="000000"/>
          <w:lang w:eastAsia="zh-TW"/>
        </w:rPr>
        <w:t>日函修訂</w:t>
      </w:r>
      <w:r w:rsidRPr="00DD547F">
        <w:rPr>
          <w:rFonts w:eastAsia="標楷體" w:hint="eastAsia"/>
          <w:color w:val="000000" w:themeColor="text1"/>
          <w:kern w:val="2"/>
          <w:u w:color="000000"/>
          <w:lang w:eastAsia="zh-TW"/>
        </w:rPr>
        <w:t>頒</w:t>
      </w:r>
      <w:r w:rsidR="00962106" w:rsidRPr="00DD547F">
        <w:rPr>
          <w:rFonts w:eastAsia="標楷體"/>
          <w:color w:val="000000" w:themeColor="text1"/>
          <w:kern w:val="2"/>
          <w:u w:color="000000"/>
          <w:lang w:eastAsia="zh-TW"/>
        </w:rPr>
        <w:t>布「</w:t>
      </w:r>
      <w:r w:rsidRPr="00DD547F">
        <w:rPr>
          <w:rFonts w:eastAsia="標楷體" w:hint="eastAsia"/>
          <w:color w:val="000000" w:themeColor="text1"/>
          <w:kern w:val="2"/>
          <w:u w:color="000000"/>
          <w:lang w:eastAsia="zh-TW"/>
        </w:rPr>
        <w:t>新北市立高中職及國民中小學兼任代課</w:t>
      </w:r>
      <w:r w:rsidR="00110BA1" w:rsidRPr="00DD547F">
        <w:rPr>
          <w:rFonts w:eastAsia="標楷體" w:hint="eastAsia"/>
          <w:color w:val="000000" w:themeColor="text1"/>
          <w:kern w:val="2"/>
          <w:u w:color="000000"/>
          <w:lang w:eastAsia="zh-TW"/>
        </w:rPr>
        <w:t xml:space="preserve"> </w:t>
      </w:r>
      <w:r w:rsidRPr="00DD547F">
        <w:rPr>
          <w:rFonts w:eastAsia="標楷體" w:hint="eastAsia"/>
          <w:color w:val="000000" w:themeColor="text1"/>
          <w:kern w:val="2"/>
          <w:u w:color="000000"/>
          <w:lang w:eastAsia="zh-TW"/>
        </w:rPr>
        <w:t>及代理教師聘任補充規定</w:t>
      </w:r>
      <w:r w:rsidR="00962106" w:rsidRPr="00DD547F">
        <w:rPr>
          <w:rFonts w:eastAsia="標楷體"/>
          <w:color w:val="000000" w:themeColor="text1"/>
          <w:kern w:val="2"/>
          <w:u w:color="000000"/>
          <w:lang w:eastAsia="zh-TW"/>
        </w:rPr>
        <w:t>」第</w:t>
      </w:r>
      <w:r w:rsidRPr="00DD547F">
        <w:rPr>
          <w:rFonts w:eastAsia="標楷體" w:hint="eastAsia"/>
          <w:color w:val="000000" w:themeColor="text1"/>
          <w:kern w:val="2"/>
          <w:u w:color="000000"/>
          <w:lang w:eastAsia="zh-TW"/>
        </w:rPr>
        <w:t>9</w:t>
      </w:r>
      <w:r w:rsidR="00962106" w:rsidRPr="00DD547F">
        <w:rPr>
          <w:rFonts w:eastAsia="標楷體"/>
          <w:color w:val="000000" w:themeColor="text1"/>
          <w:kern w:val="2"/>
          <w:u w:color="000000"/>
          <w:lang w:eastAsia="zh-TW"/>
        </w:rPr>
        <w:t>點規定</w:t>
      </w:r>
      <w:r w:rsidR="00697B4C" w:rsidRPr="00DD547F">
        <w:rPr>
          <w:rFonts w:eastAsia="標楷體" w:hint="eastAsia"/>
          <w:color w:val="000000" w:themeColor="text1"/>
          <w:kern w:val="2"/>
          <w:u w:color="000000"/>
          <w:lang w:eastAsia="zh-TW"/>
        </w:rPr>
        <w:t>：代理教師依中小學兼任及代課教師鐘點費支給基準支給之；</w:t>
      </w:r>
      <w:r w:rsidRPr="00DD547F">
        <w:rPr>
          <w:rFonts w:eastAsia="標楷體" w:hint="eastAsia"/>
          <w:color w:val="000000" w:themeColor="text1"/>
          <w:kern w:val="2"/>
          <w:u w:color="000000"/>
          <w:lang w:eastAsia="zh-TW"/>
        </w:rPr>
        <w:t>第</w:t>
      </w:r>
      <w:r w:rsidRPr="00DD547F">
        <w:rPr>
          <w:rFonts w:eastAsia="標楷體" w:hint="eastAsia"/>
          <w:color w:val="000000" w:themeColor="text1"/>
          <w:kern w:val="2"/>
          <w:u w:color="000000"/>
          <w:lang w:eastAsia="zh-TW"/>
        </w:rPr>
        <w:t>10</w:t>
      </w:r>
      <w:r w:rsidR="00697B4C" w:rsidRPr="00DD547F">
        <w:rPr>
          <w:rFonts w:eastAsia="標楷體" w:hint="eastAsia"/>
          <w:color w:val="000000" w:themeColor="text1"/>
          <w:kern w:val="2"/>
          <w:u w:color="000000"/>
          <w:lang w:eastAsia="zh-TW"/>
        </w:rPr>
        <w:t>條規定：</w:t>
      </w:r>
      <w:r w:rsidRPr="00DD547F">
        <w:rPr>
          <w:rFonts w:eastAsia="標楷體" w:hint="eastAsia"/>
          <w:color w:val="000000" w:themeColor="text1"/>
          <w:kern w:val="2"/>
          <w:u w:color="000000"/>
          <w:lang w:eastAsia="zh-TW"/>
        </w:rPr>
        <w:t>代理教師依起聘時</w:t>
      </w:r>
      <w:r w:rsidR="003D7CC0">
        <w:rPr>
          <w:rFonts w:eastAsia="標楷體" w:hint="eastAsia"/>
          <w:color w:val="000000" w:themeColor="text1"/>
          <w:kern w:val="2"/>
          <w:u w:color="000000"/>
          <w:lang w:eastAsia="zh-TW"/>
        </w:rPr>
        <w:t>所具學歷及聘任資格敘薪。代理教師待遇之支給，比照專任教師之規定。</w:t>
      </w:r>
      <w:r w:rsidR="003D7CC0" w:rsidRPr="00C62572">
        <w:rPr>
          <w:rFonts w:eastAsia="標楷體" w:hint="eastAsia"/>
          <w:b/>
          <w:color w:val="FF0000"/>
          <w:kern w:val="2"/>
          <w:highlight w:val="yellow"/>
          <w:u w:color="000000"/>
          <w:lang w:eastAsia="zh-TW"/>
        </w:rPr>
        <w:t xml:space="preserve"> </w:t>
      </w:r>
      <w:r w:rsidR="00C62572" w:rsidRPr="00C62572">
        <w:rPr>
          <w:rFonts w:eastAsia="標楷體" w:hint="eastAsia"/>
          <w:b/>
          <w:color w:val="FF0000"/>
          <w:kern w:val="2"/>
          <w:highlight w:val="yellow"/>
          <w:u w:color="000000"/>
          <w:lang w:eastAsia="zh-TW"/>
        </w:rPr>
        <w:t>(</w:t>
      </w:r>
      <w:r w:rsidR="00C62572" w:rsidRPr="00C62572">
        <w:rPr>
          <w:rFonts w:eastAsia="標楷體" w:hint="eastAsia"/>
          <w:b/>
          <w:color w:val="FF0000"/>
          <w:kern w:val="2"/>
          <w:highlight w:val="yellow"/>
          <w:u w:color="000000"/>
          <w:lang w:eastAsia="zh-TW"/>
        </w:rPr>
        <w:t>註：</w:t>
      </w:r>
      <w:r w:rsidR="00C62572" w:rsidRPr="00C62572">
        <w:rPr>
          <w:rFonts w:eastAsia="標楷體" w:hint="eastAsia"/>
          <w:b/>
          <w:color w:val="FF0000"/>
          <w:highlight w:val="yellow"/>
          <w:u w:color="000000"/>
          <w:lang w:eastAsia="zh-TW"/>
        </w:rPr>
        <w:t>代理教師如未具代理各該教育階段、科別之合格教師證書者，其學術研究加給按八成支給，大學畢業者薪資範圍為</w:t>
      </w:r>
      <w:r w:rsidR="00C62572" w:rsidRPr="00C62572">
        <w:rPr>
          <w:rFonts w:eastAsia="標楷體" w:hint="eastAsia"/>
          <w:b/>
          <w:color w:val="FF0000"/>
          <w:highlight w:val="yellow"/>
          <w:u w:color="000000"/>
          <w:lang w:eastAsia="zh-TW"/>
        </w:rPr>
        <w:t>37,625</w:t>
      </w:r>
      <w:r w:rsidR="00C62572" w:rsidRPr="00C62572">
        <w:rPr>
          <w:rFonts w:eastAsia="標楷體" w:hint="eastAsia"/>
          <w:b/>
          <w:color w:val="FF0000"/>
          <w:highlight w:val="yellow"/>
          <w:u w:color="000000"/>
          <w:lang w:eastAsia="zh-TW"/>
        </w:rPr>
        <w:t>至</w:t>
      </w:r>
      <w:r w:rsidR="00C62572" w:rsidRPr="00C62572">
        <w:rPr>
          <w:rFonts w:eastAsia="標楷體" w:hint="eastAsia"/>
          <w:b/>
          <w:color w:val="FF0000"/>
          <w:highlight w:val="yellow"/>
          <w:u w:color="000000"/>
          <w:lang w:eastAsia="zh-TW"/>
        </w:rPr>
        <w:t>38,310</w:t>
      </w:r>
      <w:r w:rsidR="00C62572" w:rsidRPr="00C62572">
        <w:rPr>
          <w:rFonts w:eastAsia="標楷體" w:hint="eastAsia"/>
          <w:b/>
          <w:color w:val="FF0000"/>
          <w:highlight w:val="yellow"/>
          <w:u w:color="000000"/>
          <w:lang w:eastAsia="zh-TW"/>
        </w:rPr>
        <w:t>元。</w:t>
      </w:r>
      <w:r w:rsidR="00C62572" w:rsidRPr="00C62572">
        <w:rPr>
          <w:rFonts w:eastAsia="標楷體" w:hint="eastAsia"/>
          <w:b/>
          <w:color w:val="FF0000"/>
          <w:highlight w:val="yellow"/>
          <w:u w:color="000000"/>
          <w:lang w:eastAsia="zh-TW"/>
        </w:rPr>
        <w:t>)</w:t>
      </w:r>
    </w:p>
    <w:p w14:paraId="717976F9" w14:textId="77777777" w:rsidR="00962106" w:rsidRPr="00DD547F" w:rsidRDefault="00962106" w:rsidP="00110BA1">
      <w:pPr>
        <w:widowControl w:val="0"/>
        <w:numPr>
          <w:ilvl w:val="0"/>
          <w:numId w:val="16"/>
        </w:numPr>
        <w:ind w:leftChars="100" w:left="722" w:hangingChars="201" w:hanging="482"/>
        <w:outlineLvl w:val="0"/>
        <w:rPr>
          <w:rFonts w:eastAsia="標楷體"/>
          <w:color w:val="000000" w:themeColor="text1"/>
          <w:kern w:val="2"/>
          <w:u w:color="000000"/>
          <w:lang w:eastAsia="zh-TW"/>
        </w:rPr>
      </w:pPr>
      <w:r w:rsidRPr="00DD547F">
        <w:rPr>
          <w:rFonts w:eastAsia="標楷體"/>
          <w:color w:val="000000" w:themeColor="text1"/>
          <w:kern w:val="2"/>
          <w:u w:color="000000"/>
          <w:lang w:eastAsia="zh-TW"/>
        </w:rPr>
        <w:t>本簡章經本校教師評審委員會</w:t>
      </w:r>
      <w:r w:rsidR="00C22B66" w:rsidRPr="00DD547F">
        <w:rPr>
          <w:rFonts w:eastAsia="標楷體" w:hint="eastAsia"/>
          <w:color w:val="000000" w:themeColor="text1"/>
          <w:kern w:val="2"/>
          <w:u w:color="000000"/>
          <w:lang w:eastAsia="zh-TW"/>
        </w:rPr>
        <w:t>審</w:t>
      </w:r>
      <w:r w:rsidRPr="00DD547F">
        <w:rPr>
          <w:rFonts w:eastAsia="標楷體"/>
          <w:color w:val="000000" w:themeColor="text1"/>
          <w:kern w:val="2"/>
          <w:u w:color="000000"/>
          <w:lang w:eastAsia="zh-TW"/>
        </w:rPr>
        <w:t>議通過後實施，未盡事宜</w:t>
      </w:r>
      <w:r w:rsidR="00C22B66" w:rsidRPr="00DD547F">
        <w:rPr>
          <w:rFonts w:eastAsia="標楷體" w:hint="eastAsia"/>
          <w:color w:val="000000" w:themeColor="text1"/>
          <w:kern w:val="2"/>
          <w:u w:color="000000"/>
          <w:lang w:eastAsia="zh-TW"/>
        </w:rPr>
        <w:t>另依循</w:t>
      </w:r>
      <w:r w:rsidRPr="00DD547F">
        <w:rPr>
          <w:rFonts w:eastAsia="標楷體"/>
          <w:color w:val="000000" w:themeColor="text1"/>
          <w:kern w:val="2"/>
          <w:u w:color="000000"/>
          <w:lang w:eastAsia="zh-TW"/>
        </w:rPr>
        <w:t>相關法令；</w:t>
      </w:r>
      <w:r w:rsidR="00C22B66" w:rsidRPr="00DD547F">
        <w:rPr>
          <w:rFonts w:eastAsia="標楷體" w:hint="eastAsia"/>
          <w:color w:val="000000" w:themeColor="text1"/>
          <w:kern w:val="2"/>
          <w:u w:color="000000"/>
          <w:lang w:eastAsia="zh-TW"/>
        </w:rPr>
        <w:t>倘</w:t>
      </w:r>
      <w:r w:rsidRPr="00DD547F">
        <w:rPr>
          <w:rFonts w:eastAsia="標楷體"/>
          <w:color w:val="000000" w:themeColor="text1"/>
          <w:kern w:val="2"/>
          <w:u w:color="000000"/>
          <w:lang w:eastAsia="zh-TW"/>
        </w:rPr>
        <w:t>如有補充</w:t>
      </w:r>
      <w:r w:rsidR="00C22B66" w:rsidRPr="00DD547F">
        <w:rPr>
          <w:rFonts w:eastAsia="標楷體" w:hint="eastAsia"/>
          <w:color w:val="000000" w:themeColor="text1"/>
          <w:kern w:val="2"/>
          <w:u w:color="000000"/>
          <w:lang w:eastAsia="zh-TW"/>
        </w:rPr>
        <w:t>、修正</w:t>
      </w:r>
      <w:r w:rsidRPr="00DD547F">
        <w:rPr>
          <w:rFonts w:eastAsia="標楷體"/>
          <w:color w:val="000000" w:themeColor="text1"/>
          <w:kern w:val="2"/>
          <w:u w:color="000000"/>
          <w:lang w:eastAsia="zh-TW"/>
        </w:rPr>
        <w:t>事項，</w:t>
      </w:r>
      <w:r w:rsidR="00C22B66" w:rsidRPr="00DD547F">
        <w:rPr>
          <w:rFonts w:eastAsia="標楷體"/>
          <w:color w:val="000000" w:themeColor="text1"/>
          <w:u w:color="000000"/>
          <w:lang w:eastAsia="zh-TW"/>
        </w:rPr>
        <w:t>經委員會通過後</w:t>
      </w:r>
      <w:r w:rsidR="00C22B66" w:rsidRPr="00DD547F">
        <w:rPr>
          <w:rFonts w:eastAsia="標楷體" w:hint="eastAsia"/>
          <w:color w:val="000000" w:themeColor="text1"/>
          <w:kern w:val="2"/>
          <w:u w:color="000000"/>
          <w:lang w:eastAsia="zh-TW"/>
        </w:rPr>
        <w:t>另</w:t>
      </w:r>
      <w:r w:rsidRPr="00DD547F">
        <w:rPr>
          <w:rFonts w:eastAsia="標楷體"/>
          <w:color w:val="000000" w:themeColor="text1"/>
          <w:kern w:val="2"/>
          <w:u w:color="000000"/>
          <w:lang w:eastAsia="zh-TW"/>
        </w:rPr>
        <w:t>公布於本校網頁及本市</w:t>
      </w:r>
      <w:r w:rsidR="00C22B66" w:rsidRPr="00DD547F">
        <w:rPr>
          <w:rFonts w:eastAsia="標楷體" w:hint="eastAsia"/>
          <w:color w:val="000000" w:themeColor="text1"/>
          <w:kern w:val="2"/>
          <w:u w:color="000000"/>
          <w:lang w:eastAsia="zh-TW"/>
        </w:rPr>
        <w:t>教育局網站</w:t>
      </w:r>
      <w:r w:rsidRPr="00DD547F">
        <w:rPr>
          <w:rFonts w:eastAsia="標楷體"/>
          <w:color w:val="000000" w:themeColor="text1"/>
          <w:kern w:val="2"/>
          <w:u w:color="000000"/>
          <w:lang w:eastAsia="zh-TW"/>
        </w:rPr>
        <w:t>。</w:t>
      </w:r>
    </w:p>
    <w:p w14:paraId="5BD6122F" w14:textId="77777777" w:rsidR="00F80A71" w:rsidRPr="00DD547F" w:rsidRDefault="00F80A71" w:rsidP="00110BA1">
      <w:pPr>
        <w:numPr>
          <w:ilvl w:val="0"/>
          <w:numId w:val="16"/>
        </w:numPr>
        <w:autoSpaceDE w:val="0"/>
        <w:autoSpaceDN w:val="0"/>
        <w:spacing w:line="0" w:lineRule="atLeast"/>
        <w:ind w:leftChars="100" w:left="722" w:hangingChars="201" w:hanging="482"/>
        <w:jc w:val="both"/>
        <w:rPr>
          <w:rFonts w:eastAsia="標楷體"/>
          <w:color w:val="000000" w:themeColor="text1"/>
          <w:lang w:eastAsia="zh-TW"/>
        </w:rPr>
      </w:pPr>
      <w:r w:rsidRPr="00DD547F">
        <w:rPr>
          <w:rFonts w:eastAsia="標楷體" w:hint="eastAsia"/>
          <w:color w:val="000000" w:themeColor="text1"/>
          <w:lang w:eastAsia="zh-TW"/>
        </w:rPr>
        <w:t>代理教師於任教期間，如有不稱職或教學不力而有具體紀錄者，依規定予以解聘。</w:t>
      </w:r>
    </w:p>
    <w:p w14:paraId="3E848C49" w14:textId="0624B6EB" w:rsidR="00E257C3" w:rsidRDefault="00110BA1" w:rsidP="009B1298">
      <w:pPr>
        <w:numPr>
          <w:ilvl w:val="0"/>
          <w:numId w:val="16"/>
        </w:numPr>
        <w:ind w:leftChars="100" w:left="722" w:hangingChars="201" w:hanging="482"/>
        <w:rPr>
          <w:rFonts w:eastAsia="標楷體"/>
          <w:color w:val="000000" w:themeColor="text1"/>
          <w:u w:color="000000"/>
          <w:lang w:eastAsia="zh-TW"/>
        </w:rPr>
      </w:pPr>
      <w:r w:rsidRPr="00DD547F">
        <w:rPr>
          <w:rFonts w:eastAsia="標楷體"/>
          <w:color w:val="000000" w:themeColor="text1"/>
          <w:u w:color="000000"/>
          <w:lang w:eastAsia="zh-TW"/>
        </w:rPr>
        <w:t>查詢、申訴電話專線：</w:t>
      </w:r>
      <w:r w:rsidRPr="00DD547F">
        <w:rPr>
          <w:rFonts w:eastAsia="標楷體"/>
          <w:color w:val="000000" w:themeColor="text1"/>
          <w:u w:color="000000"/>
          <w:lang w:eastAsia="zh-TW"/>
        </w:rPr>
        <w:t>02-2672</w:t>
      </w:r>
      <w:r w:rsidR="00C22B66" w:rsidRPr="00DD547F">
        <w:rPr>
          <w:rFonts w:eastAsia="標楷體" w:hint="eastAsia"/>
          <w:color w:val="000000" w:themeColor="text1"/>
          <w:u w:color="000000"/>
          <w:lang w:eastAsia="zh-TW"/>
        </w:rPr>
        <w:t>-</w:t>
      </w:r>
      <w:r w:rsidRPr="00DD547F">
        <w:rPr>
          <w:rFonts w:eastAsia="標楷體"/>
          <w:color w:val="000000" w:themeColor="text1"/>
          <w:u w:color="000000"/>
          <w:lang w:eastAsia="zh-TW"/>
        </w:rPr>
        <w:t>6783</w:t>
      </w:r>
      <w:r w:rsidRPr="00DD547F">
        <w:rPr>
          <w:rFonts w:eastAsia="標楷體"/>
          <w:color w:val="000000" w:themeColor="text1"/>
          <w:u w:color="000000"/>
          <w:lang w:eastAsia="zh-TW"/>
        </w:rPr>
        <w:t>轉</w:t>
      </w:r>
      <w:r w:rsidRPr="00DD547F">
        <w:rPr>
          <w:rFonts w:eastAsia="標楷體"/>
          <w:color w:val="000000" w:themeColor="text1"/>
          <w:u w:color="000000"/>
          <w:lang w:eastAsia="zh-TW"/>
        </w:rPr>
        <w:t>10</w:t>
      </w:r>
      <w:r w:rsidRPr="00DD547F">
        <w:rPr>
          <w:rFonts w:eastAsia="標楷體" w:hint="eastAsia"/>
          <w:color w:val="000000" w:themeColor="text1"/>
          <w:u w:color="000000"/>
          <w:lang w:eastAsia="zh-TW"/>
        </w:rPr>
        <w:t>1</w:t>
      </w:r>
      <w:r w:rsidRPr="00DD547F">
        <w:rPr>
          <w:rFonts w:eastAsia="標楷體" w:hint="eastAsia"/>
          <w:color w:val="000000" w:themeColor="text1"/>
          <w:u w:color="000000"/>
          <w:lang w:eastAsia="zh-TW"/>
        </w:rPr>
        <w:t>。</w:t>
      </w:r>
    </w:p>
    <w:p w14:paraId="498A1C54" w14:textId="77777777" w:rsidR="00E257C3" w:rsidRDefault="00E257C3">
      <w:pPr>
        <w:rPr>
          <w:rFonts w:eastAsia="標楷體"/>
          <w:color w:val="000000" w:themeColor="text1"/>
          <w:u w:color="000000"/>
          <w:lang w:eastAsia="zh-TW"/>
        </w:rPr>
      </w:pPr>
      <w:r>
        <w:rPr>
          <w:rFonts w:eastAsia="標楷體"/>
          <w:color w:val="000000" w:themeColor="text1"/>
          <w:u w:color="000000"/>
          <w:lang w:eastAsia="zh-TW"/>
        </w:rPr>
        <w:br w:type="page"/>
      </w:r>
    </w:p>
    <w:p w14:paraId="7E06A5FB" w14:textId="77777777" w:rsidR="008A4B15" w:rsidRPr="00E257C3" w:rsidRDefault="008A4B15" w:rsidP="00E257C3">
      <w:pPr>
        <w:ind w:left="722"/>
        <w:rPr>
          <w:rFonts w:eastAsia="標楷體"/>
          <w:color w:val="000000" w:themeColor="text1"/>
          <w:u w:color="000000"/>
          <w:lang w:eastAsia="zh-TW"/>
        </w:rPr>
      </w:pPr>
    </w:p>
    <w:p w14:paraId="601A89BD" w14:textId="77777777" w:rsidR="008A4B15" w:rsidRPr="00DD547F" w:rsidRDefault="008A4B15" w:rsidP="008A4B15">
      <w:pPr>
        <w:rPr>
          <w:rFonts w:eastAsia="標楷體"/>
          <w:color w:val="000000" w:themeColor="text1"/>
          <w:u w:color="000000"/>
          <w:lang w:eastAsia="zh-TW"/>
        </w:rPr>
      </w:pPr>
    </w:p>
    <w:p w14:paraId="752305BA" w14:textId="416DE047" w:rsidR="00485206" w:rsidRPr="00DD547F" w:rsidRDefault="003C196D" w:rsidP="00110BA1">
      <w:pPr>
        <w:jc w:val="center"/>
        <w:outlineLvl w:val="0"/>
        <w:rPr>
          <w:rFonts w:eastAsia="標楷體"/>
          <w:b/>
          <w:color w:val="000000" w:themeColor="text1"/>
          <w:kern w:val="2"/>
          <w:sz w:val="26"/>
          <w:szCs w:val="26"/>
          <w:u w:color="000000"/>
          <w:lang w:eastAsia="zh-TW"/>
        </w:rPr>
      </w:pPr>
      <w:r w:rsidRPr="00DD547F">
        <w:rPr>
          <w:rFonts w:eastAsia="標楷體"/>
          <w:noProof/>
          <w:color w:val="000000" w:themeColor="text1"/>
          <w:lang w:eastAsia="zh-TW"/>
        </w:rPr>
        <mc:AlternateContent>
          <mc:Choice Requires="wps">
            <w:drawing>
              <wp:anchor distT="57150" distB="57150" distL="57150" distR="57150" simplePos="0" relativeHeight="251655168" behindDoc="0" locked="0" layoutInCell="1" allowOverlap="1" wp14:anchorId="67E34A6A" wp14:editId="15AAAED5">
                <wp:simplePos x="0" y="0"/>
                <wp:positionH relativeFrom="margin">
                  <wp:posOffset>-616585</wp:posOffset>
                </wp:positionH>
                <wp:positionV relativeFrom="line">
                  <wp:posOffset>-200025</wp:posOffset>
                </wp:positionV>
                <wp:extent cx="723265" cy="342265"/>
                <wp:effectExtent l="0" t="0" r="635" b="635"/>
                <wp:wrapSquare wrapText="bothSides"/>
                <wp:docPr id="10"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3265" cy="342265"/>
                        </a:xfrm>
                        <a:prstGeom prst="rect">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3DE8236" w14:textId="77777777" w:rsidR="00CD05FF" w:rsidRPr="00792059" w:rsidRDefault="00CD05FF" w:rsidP="00A03806">
                            <w:pPr>
                              <w:widowControl w:val="0"/>
                              <w:outlineLvl w:val="0"/>
                              <w:rPr>
                                <w:rFonts w:ascii="標楷體" w:eastAsia="標楷體" w:hAnsi="標楷體"/>
                                <w:sz w:val="20"/>
                                <w:lang w:eastAsia="zh-TW"/>
                              </w:rPr>
                            </w:pPr>
                            <w:r w:rsidRPr="00792059">
                              <w:rPr>
                                <w:rFonts w:ascii="標楷體" w:eastAsia="標楷體" w:hAnsi="標楷體"/>
                                <w:color w:val="000000"/>
                                <w:kern w:val="2"/>
                                <w:u w:color="000000"/>
                              </w:rPr>
                              <w:t>附件</w:t>
                            </w:r>
                            <w:r>
                              <w:rPr>
                                <w:rFonts w:ascii="標楷體" w:eastAsia="標楷體" w:hAnsi="標楷體" w:hint="eastAsia"/>
                                <w:color w:val="000000"/>
                                <w:kern w:val="2"/>
                                <w:u w:color="000000"/>
                              </w:rPr>
                              <w:t>一</w:t>
                            </w:r>
                          </w:p>
                        </w:txbxContent>
                      </wps:txbx>
                      <wps:bodyPr rot="0" vert="horz" wrap="square" lIns="88900" tIns="50800" rIns="88900" bIns="508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34A6A" id="Rectangle 27" o:spid="_x0000_s1026" style="position:absolute;left:0;text-align:left;margin-left:-48.55pt;margin-top:-15.75pt;width:56.95pt;height:26.95pt;z-index:251655168;visibility:visible;mso-wrap-style:square;mso-width-percent:0;mso-height-percent:0;mso-wrap-distance-left:4.5pt;mso-wrap-distance-top:4.5pt;mso-wrap-distance-right:4.5pt;mso-wrap-distance-bottom:4.5pt;mso-position-horizontal:absolute;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">
                <v:stroke joinstyle="round"/>
                <v:path arrowok="t"/>
                <v:textbox inset="7pt,4pt,7pt,4pt">
                  <w:txbxContent>
                    <w:p w14:paraId="53DE8236" w14:textId="77777777" w:rsidR="00CD05FF" w:rsidRPr="00792059" w:rsidRDefault="00CD05FF" w:rsidP="00A03806">
                      <w:pPr>
                        <w:widowControl w:val="0"/>
                        <w:outlineLvl w:val="0"/>
                        <w:rPr>
                          <w:rFonts w:ascii="標楷體" w:eastAsia="標楷體" w:hAnsi="標楷體"/>
                          <w:sz w:val="20"/>
                          <w:lang w:eastAsia="zh-TW"/>
                        </w:rPr>
                      </w:pPr>
                      <w:r w:rsidRPr="00792059">
                        <w:rPr>
                          <w:rFonts w:ascii="標楷體" w:eastAsia="標楷體" w:hAnsi="標楷體"/>
                          <w:color w:val="000000"/>
                          <w:kern w:val="2"/>
                          <w:u w:color="000000"/>
                        </w:rPr>
                        <w:t>附件</w:t>
                      </w:r>
                      <w:r>
                        <w:rPr>
                          <w:rFonts w:ascii="標楷體" w:eastAsia="標楷體" w:hAnsi="標楷體" w:hint="eastAsia"/>
                          <w:color w:val="000000"/>
                          <w:kern w:val="2"/>
                          <w:u w:color="000000"/>
                        </w:rPr>
                        <w:t>一</w:t>
                      </w:r>
                    </w:p>
                  </w:txbxContent>
                </v:textbox>
                <w10:wrap type="square" anchorx="margin" anchory="line"/>
              </v:rect>
            </w:pict>
          </mc:Fallback>
        </mc:AlternateContent>
      </w:r>
      <w:r w:rsidR="00485206" w:rsidRPr="00DD547F">
        <w:rPr>
          <w:rFonts w:eastAsia="標楷體"/>
          <w:b/>
          <w:color w:val="000000" w:themeColor="text1"/>
          <w:kern w:val="2"/>
          <w:sz w:val="26"/>
          <w:szCs w:val="26"/>
          <w:u w:color="000000"/>
          <w:lang w:eastAsia="zh-TW"/>
        </w:rPr>
        <w:t>新北市三峽區建安國民小學</w:t>
      </w:r>
      <w:r w:rsidR="002B5C7E" w:rsidRPr="00DD547F">
        <w:rPr>
          <w:rFonts w:eastAsia="標楷體"/>
          <w:b/>
          <w:color w:val="000000" w:themeColor="text1"/>
          <w:kern w:val="2"/>
          <w:sz w:val="26"/>
          <w:szCs w:val="26"/>
          <w:u w:color="000000"/>
          <w:lang w:eastAsia="zh-TW"/>
        </w:rPr>
        <w:t>1</w:t>
      </w:r>
      <w:r w:rsidR="00E257C3">
        <w:rPr>
          <w:rFonts w:eastAsia="標楷體"/>
          <w:b/>
          <w:color w:val="000000" w:themeColor="text1"/>
          <w:kern w:val="2"/>
          <w:sz w:val="26"/>
          <w:szCs w:val="26"/>
          <w:u w:color="000000"/>
          <w:lang w:eastAsia="zh-TW"/>
        </w:rPr>
        <w:t>10</w:t>
      </w:r>
      <w:r w:rsidR="002B5C7E" w:rsidRPr="00DD547F">
        <w:rPr>
          <w:rFonts w:eastAsia="標楷體"/>
          <w:b/>
          <w:color w:val="000000" w:themeColor="text1"/>
          <w:kern w:val="2"/>
          <w:sz w:val="26"/>
          <w:szCs w:val="26"/>
          <w:u w:color="000000"/>
          <w:lang w:eastAsia="zh-TW"/>
        </w:rPr>
        <w:t>學年</w:t>
      </w:r>
      <w:r w:rsidR="00485206" w:rsidRPr="00DD547F">
        <w:rPr>
          <w:rFonts w:eastAsia="標楷體"/>
          <w:b/>
          <w:color w:val="000000" w:themeColor="text1"/>
          <w:kern w:val="2"/>
          <w:sz w:val="26"/>
          <w:szCs w:val="26"/>
          <w:u w:color="000000"/>
          <w:lang w:eastAsia="zh-TW"/>
        </w:rPr>
        <w:t>度第</w:t>
      </w:r>
      <w:r w:rsidR="00147856" w:rsidRPr="00DD547F">
        <w:rPr>
          <w:rFonts w:eastAsia="標楷體" w:hint="eastAsia"/>
          <w:b/>
          <w:color w:val="000000" w:themeColor="text1"/>
          <w:kern w:val="2"/>
          <w:sz w:val="26"/>
          <w:szCs w:val="26"/>
          <w:u w:val="single"/>
          <w:shd w:val="pct15" w:color="auto" w:fill="FFFFFF"/>
          <w:lang w:eastAsia="zh-TW"/>
        </w:rPr>
        <w:t xml:space="preserve">  </w:t>
      </w:r>
      <w:r w:rsidR="00110BA1" w:rsidRPr="00DD547F">
        <w:rPr>
          <w:rFonts w:eastAsia="標楷體"/>
          <w:b/>
          <w:color w:val="000000" w:themeColor="text1"/>
          <w:kern w:val="2"/>
          <w:sz w:val="26"/>
          <w:szCs w:val="26"/>
          <w:u w:color="000000"/>
          <w:lang w:eastAsia="zh-TW"/>
        </w:rPr>
        <w:t>次代理</w:t>
      </w:r>
      <w:r w:rsidR="00793421" w:rsidRPr="00DD547F">
        <w:rPr>
          <w:rFonts w:eastAsia="標楷體" w:hint="eastAsia"/>
          <w:b/>
          <w:color w:val="000000" w:themeColor="text1"/>
          <w:kern w:val="2"/>
          <w:sz w:val="26"/>
          <w:szCs w:val="26"/>
          <w:u w:color="000000"/>
          <w:lang w:eastAsia="zh-TW"/>
        </w:rPr>
        <w:t>代課</w:t>
      </w:r>
      <w:r w:rsidR="00485206" w:rsidRPr="00DD547F">
        <w:rPr>
          <w:rFonts w:eastAsia="標楷體"/>
          <w:b/>
          <w:color w:val="000000" w:themeColor="text1"/>
          <w:kern w:val="2"/>
          <w:sz w:val="26"/>
          <w:szCs w:val="26"/>
          <w:u w:color="000000"/>
          <w:lang w:eastAsia="zh-TW"/>
        </w:rPr>
        <w:t>教師甄選報名表</w:t>
      </w:r>
    </w:p>
    <w:tbl>
      <w:tblPr>
        <w:tblW w:w="11101" w:type="dxa"/>
        <w:jc w:val="center"/>
        <w:shd w:val="clear" w:color="auto" w:fill="FFFFFF"/>
        <w:tblLayout w:type="fixed"/>
        <w:tblLook w:val="0000" w:firstRow="0" w:lastRow="0" w:firstColumn="0" w:lastColumn="0" w:noHBand="0" w:noVBand="0"/>
      </w:tblPr>
      <w:tblGrid>
        <w:gridCol w:w="714"/>
        <w:gridCol w:w="304"/>
        <w:gridCol w:w="235"/>
        <w:gridCol w:w="543"/>
        <w:gridCol w:w="415"/>
        <w:gridCol w:w="124"/>
        <w:gridCol w:w="1746"/>
        <w:gridCol w:w="175"/>
        <w:gridCol w:w="474"/>
        <w:gridCol w:w="608"/>
        <w:gridCol w:w="474"/>
        <w:gridCol w:w="567"/>
        <w:gridCol w:w="159"/>
        <w:gridCol w:w="356"/>
        <w:gridCol w:w="1801"/>
        <w:gridCol w:w="1319"/>
        <w:gridCol w:w="1087"/>
      </w:tblGrid>
      <w:tr w:rsidR="00BA3135" w:rsidRPr="00DD547F" w14:paraId="17C2FAE7" w14:textId="77777777" w:rsidTr="00BA3135">
        <w:trPr>
          <w:cantSplit/>
          <w:trHeight w:val="1125"/>
          <w:jc w:val="center"/>
        </w:trPr>
        <w:tc>
          <w:tcPr>
            <w:tcW w:w="101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B9FAA41" w14:textId="77777777" w:rsidR="00BA3135" w:rsidRPr="00DD547F" w:rsidRDefault="00BA3135" w:rsidP="005D51F6">
            <w:pPr>
              <w:jc w:val="center"/>
              <w:rPr>
                <w:rFonts w:eastAsia="標楷體"/>
                <w:color w:val="000000" w:themeColor="text1"/>
                <w:kern w:val="2"/>
                <w:sz w:val="28"/>
                <w:u w:color="000000"/>
              </w:rPr>
            </w:pPr>
            <w:r w:rsidRPr="00DD547F">
              <w:rPr>
                <w:rFonts w:eastAsia="標楷體"/>
                <w:color w:val="000000" w:themeColor="text1"/>
                <w:kern w:val="2"/>
                <w:sz w:val="28"/>
                <w:u w:color="000000"/>
              </w:rPr>
              <w:t>報考</w:t>
            </w:r>
          </w:p>
          <w:p w14:paraId="175358DB" w14:textId="0B4DC539" w:rsidR="000C7B65" w:rsidRPr="00DD547F" w:rsidRDefault="00BA3135" w:rsidP="000C7B65">
            <w:pPr>
              <w:jc w:val="center"/>
              <w:rPr>
                <w:rFonts w:eastAsia="標楷體"/>
                <w:color w:val="000000" w:themeColor="text1"/>
                <w:kern w:val="2"/>
                <w:sz w:val="28"/>
                <w:u w:color="000000"/>
              </w:rPr>
            </w:pPr>
            <w:r w:rsidRPr="00DD547F">
              <w:rPr>
                <w:rFonts w:eastAsia="標楷體"/>
                <w:color w:val="000000" w:themeColor="text1"/>
                <w:kern w:val="2"/>
                <w:sz w:val="28"/>
                <w:u w:color="000000"/>
              </w:rPr>
              <w:t>類別</w:t>
            </w:r>
          </w:p>
        </w:tc>
        <w:tc>
          <w:tcPr>
            <w:tcW w:w="3712" w:type="dxa"/>
            <w:gridSpan w:val="7"/>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38489D8" w14:textId="2AB8BD23" w:rsidR="00BA3135" w:rsidRDefault="00BA3135" w:rsidP="00D5630B">
            <w:pPr>
              <w:rPr>
                <w:rFonts w:eastAsia="標楷體"/>
                <w:color w:val="000000" w:themeColor="text1"/>
                <w:kern w:val="2"/>
                <w:sz w:val="26"/>
                <w:szCs w:val="26"/>
                <w:u w:color="000000"/>
                <w:lang w:eastAsia="zh-TW"/>
              </w:rPr>
            </w:pPr>
            <w:r w:rsidRPr="00DD547F">
              <w:rPr>
                <w:rFonts w:eastAsia="標楷體" w:hint="eastAsia"/>
                <w:color w:val="000000" w:themeColor="text1"/>
                <w:kern w:val="2"/>
                <w:sz w:val="26"/>
                <w:szCs w:val="26"/>
                <w:u w:color="000000"/>
                <w:lang w:eastAsia="zh-TW"/>
              </w:rPr>
              <w:t>□一般科</w:t>
            </w:r>
            <w:r w:rsidR="000C7B65">
              <w:rPr>
                <w:rFonts w:eastAsia="標楷體" w:hint="eastAsia"/>
                <w:color w:val="000000" w:themeColor="text1"/>
                <w:kern w:val="2"/>
                <w:sz w:val="26"/>
                <w:szCs w:val="26"/>
                <w:u w:color="000000"/>
                <w:lang w:eastAsia="zh-TW"/>
              </w:rPr>
              <w:t>/</w:t>
            </w:r>
            <w:r w:rsidR="000C7B65">
              <w:rPr>
                <w:rFonts w:eastAsia="標楷體" w:hint="eastAsia"/>
                <w:color w:val="000000" w:themeColor="text1"/>
                <w:kern w:val="2"/>
                <w:sz w:val="26"/>
                <w:szCs w:val="26"/>
                <w:u w:color="000000"/>
                <w:lang w:eastAsia="zh-TW"/>
              </w:rPr>
              <w:t>導師</w:t>
            </w:r>
          </w:p>
          <w:p w14:paraId="4197B1D4" w14:textId="50FF4729" w:rsidR="000C7B65" w:rsidRPr="00DD547F" w:rsidRDefault="000C7B65" w:rsidP="000C7B65">
            <w:pPr>
              <w:rPr>
                <w:rFonts w:eastAsia="標楷體"/>
                <w:color w:val="000000" w:themeColor="text1"/>
                <w:kern w:val="2"/>
                <w:sz w:val="26"/>
                <w:szCs w:val="26"/>
                <w:u w:color="000000"/>
                <w:lang w:eastAsia="zh-TW"/>
              </w:rPr>
            </w:pPr>
            <w:r w:rsidRPr="00DD547F">
              <w:rPr>
                <w:rFonts w:eastAsia="標楷體" w:hint="eastAsia"/>
                <w:color w:val="000000" w:themeColor="text1"/>
                <w:kern w:val="2"/>
                <w:sz w:val="26"/>
                <w:szCs w:val="26"/>
                <w:u w:color="000000"/>
                <w:lang w:eastAsia="zh-TW"/>
              </w:rPr>
              <w:t>□一般科</w:t>
            </w:r>
            <w:r>
              <w:rPr>
                <w:rFonts w:eastAsia="標楷體" w:hint="eastAsia"/>
                <w:color w:val="000000" w:themeColor="text1"/>
                <w:kern w:val="2"/>
                <w:sz w:val="26"/>
                <w:szCs w:val="26"/>
                <w:u w:color="000000"/>
                <w:lang w:eastAsia="zh-TW"/>
              </w:rPr>
              <w:t>/</w:t>
            </w:r>
            <w:r>
              <w:rPr>
                <w:rFonts w:eastAsia="標楷體" w:hint="eastAsia"/>
                <w:color w:val="000000" w:themeColor="text1"/>
                <w:kern w:val="2"/>
                <w:sz w:val="26"/>
                <w:szCs w:val="26"/>
                <w:u w:color="000000"/>
                <w:lang w:eastAsia="zh-TW"/>
              </w:rPr>
              <w:t>資訊</w:t>
            </w:r>
            <w:r w:rsidR="00651574">
              <w:rPr>
                <w:rFonts w:eastAsia="標楷體" w:hint="eastAsia"/>
                <w:color w:val="000000" w:themeColor="text1"/>
                <w:kern w:val="2"/>
                <w:sz w:val="26"/>
                <w:szCs w:val="26"/>
                <w:u w:color="000000"/>
                <w:lang w:eastAsia="zh-TW"/>
              </w:rPr>
              <w:t>、自然</w:t>
            </w:r>
          </w:p>
          <w:p w14:paraId="7E0C86AE" w14:textId="2349780D" w:rsidR="000C7B65" w:rsidRPr="000C7B65" w:rsidRDefault="000C7B65" w:rsidP="00D5630B">
            <w:pPr>
              <w:rPr>
                <w:rFonts w:eastAsia="標楷體"/>
                <w:color w:val="000000" w:themeColor="text1"/>
                <w:kern w:val="2"/>
                <w:sz w:val="26"/>
                <w:szCs w:val="26"/>
                <w:u w:color="000000"/>
                <w:lang w:eastAsia="zh-TW"/>
              </w:rPr>
            </w:pPr>
            <w:r w:rsidRPr="00DD547F">
              <w:rPr>
                <w:rFonts w:eastAsia="標楷體" w:hint="eastAsia"/>
                <w:color w:val="000000" w:themeColor="text1"/>
                <w:kern w:val="2"/>
                <w:sz w:val="26"/>
                <w:szCs w:val="26"/>
                <w:u w:color="000000"/>
                <w:lang w:eastAsia="zh-TW"/>
              </w:rPr>
              <w:t>□一般科</w:t>
            </w:r>
            <w:r>
              <w:rPr>
                <w:rFonts w:eastAsia="標楷體" w:hint="eastAsia"/>
                <w:color w:val="000000" w:themeColor="text1"/>
                <w:kern w:val="2"/>
                <w:sz w:val="26"/>
                <w:szCs w:val="26"/>
                <w:u w:color="000000"/>
                <w:lang w:eastAsia="zh-TW"/>
              </w:rPr>
              <w:t>/</w:t>
            </w:r>
            <w:r>
              <w:rPr>
                <w:rFonts w:eastAsia="標楷體" w:hint="eastAsia"/>
                <w:color w:val="000000" w:themeColor="text1"/>
                <w:kern w:val="2"/>
                <w:sz w:val="26"/>
                <w:szCs w:val="26"/>
                <w:u w:color="000000"/>
                <w:lang w:eastAsia="zh-TW"/>
              </w:rPr>
              <w:t>兼任行政</w:t>
            </w:r>
          </w:p>
          <w:p w14:paraId="3EA91DD4" w14:textId="77777777" w:rsidR="00BA3135" w:rsidRPr="00DD547F" w:rsidRDefault="00BA3135" w:rsidP="00D5630B">
            <w:pPr>
              <w:rPr>
                <w:rFonts w:eastAsia="標楷體"/>
                <w:color w:val="000000" w:themeColor="text1"/>
                <w:kern w:val="2"/>
                <w:sz w:val="26"/>
                <w:szCs w:val="26"/>
                <w:u w:color="000000"/>
                <w:lang w:eastAsia="zh-TW"/>
              </w:rPr>
            </w:pPr>
            <w:r w:rsidRPr="00DD547F">
              <w:rPr>
                <w:rFonts w:eastAsia="標楷體" w:hint="eastAsia"/>
                <w:color w:val="000000" w:themeColor="text1"/>
                <w:kern w:val="2"/>
                <w:sz w:val="26"/>
                <w:szCs w:val="26"/>
                <w:u w:color="000000"/>
                <w:lang w:eastAsia="zh-TW"/>
              </w:rPr>
              <w:t>□</w:t>
            </w:r>
            <w:r w:rsidRPr="00DD547F">
              <w:rPr>
                <w:rFonts w:eastAsia="標楷體" w:hint="eastAsia"/>
                <w:b/>
                <w:color w:val="000000" w:themeColor="text1"/>
                <w:kern w:val="2"/>
                <w:sz w:val="26"/>
                <w:szCs w:val="26"/>
                <w:u w:color="000000"/>
                <w:lang w:eastAsia="zh-TW"/>
              </w:rPr>
              <w:t>藝文科代課</w:t>
            </w:r>
            <w:r w:rsidRPr="00DD547F">
              <w:rPr>
                <w:rFonts w:eastAsia="標楷體" w:hint="eastAsia"/>
                <w:b/>
                <w:color w:val="000000" w:themeColor="text1"/>
                <w:kern w:val="2"/>
                <w:sz w:val="26"/>
                <w:szCs w:val="26"/>
                <w:u w:color="000000"/>
                <w:lang w:eastAsia="zh-TW"/>
              </w:rPr>
              <w:t>(</w:t>
            </w:r>
            <w:r w:rsidRPr="00DD547F">
              <w:rPr>
                <w:rFonts w:eastAsia="標楷體" w:hint="eastAsia"/>
                <w:b/>
                <w:color w:val="000000" w:themeColor="text1"/>
                <w:kern w:val="2"/>
                <w:sz w:val="26"/>
                <w:szCs w:val="26"/>
                <w:u w:color="000000"/>
                <w:lang w:eastAsia="zh-TW"/>
              </w:rPr>
              <w:t>鐘點</w:t>
            </w:r>
            <w:r w:rsidRPr="00DD547F">
              <w:rPr>
                <w:rFonts w:eastAsia="標楷體" w:hint="eastAsia"/>
                <w:b/>
                <w:color w:val="000000" w:themeColor="text1"/>
                <w:kern w:val="2"/>
                <w:sz w:val="26"/>
                <w:szCs w:val="26"/>
                <w:u w:color="000000"/>
                <w:lang w:eastAsia="zh-TW"/>
              </w:rPr>
              <w:t>)</w:t>
            </w:r>
            <w:r w:rsidRPr="00DD547F">
              <w:rPr>
                <w:rFonts w:eastAsia="標楷體" w:hint="eastAsia"/>
                <w:color w:val="000000" w:themeColor="text1"/>
                <w:kern w:val="2"/>
                <w:sz w:val="26"/>
                <w:szCs w:val="26"/>
                <w:u w:color="000000"/>
                <w:lang w:eastAsia="zh-TW"/>
              </w:rPr>
              <w:t>教師</w:t>
            </w:r>
          </w:p>
        </w:tc>
        <w:tc>
          <w:tcPr>
            <w:tcW w:w="1082"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EA1951" w14:textId="77777777" w:rsidR="00BA3135" w:rsidRPr="00DD547F" w:rsidRDefault="00BA3135" w:rsidP="005D51F6">
            <w:pPr>
              <w:jc w:val="center"/>
              <w:rPr>
                <w:rFonts w:eastAsia="標楷體"/>
                <w:color w:val="000000" w:themeColor="text1"/>
                <w:kern w:val="2"/>
                <w:sz w:val="28"/>
                <w:u w:color="000000"/>
                <w:lang w:eastAsia="zh-TW"/>
              </w:rPr>
            </w:pP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7DA2752" w14:textId="77777777" w:rsidR="00BA3135" w:rsidRPr="00DD547F" w:rsidRDefault="00BA3135" w:rsidP="005D51F6">
            <w:pPr>
              <w:jc w:val="center"/>
              <w:rPr>
                <w:rFonts w:eastAsia="標楷體"/>
                <w:color w:val="000000" w:themeColor="text1"/>
                <w:kern w:val="2"/>
                <w:sz w:val="28"/>
                <w:u w:color="000000"/>
              </w:rPr>
            </w:pPr>
            <w:r w:rsidRPr="00DD547F">
              <w:rPr>
                <w:rFonts w:eastAsia="標楷體" w:hint="eastAsia"/>
                <w:color w:val="000000" w:themeColor="text1"/>
                <w:kern w:val="2"/>
                <w:sz w:val="28"/>
                <w:u w:color="000000"/>
              </w:rPr>
              <w:t>編號</w:t>
            </w:r>
          </w:p>
          <w:p w14:paraId="1723480A" w14:textId="77777777" w:rsidR="00BA3135" w:rsidRPr="00DD547F" w:rsidRDefault="00BA3135" w:rsidP="005D51F6">
            <w:pPr>
              <w:jc w:val="center"/>
              <w:rPr>
                <w:rFonts w:eastAsia="標楷體"/>
                <w:color w:val="000000" w:themeColor="text1"/>
                <w:kern w:val="2"/>
                <w:sz w:val="28"/>
                <w:u w:color="000000"/>
              </w:rPr>
            </w:pPr>
            <w:r w:rsidRPr="00DD547F">
              <w:rPr>
                <w:rFonts w:eastAsia="標楷體" w:hint="eastAsia"/>
                <w:color w:val="000000" w:themeColor="text1"/>
                <w:kern w:val="2"/>
                <w:sz w:val="28"/>
                <w:u w:color="000000"/>
              </w:rPr>
              <w:t>(</w:t>
            </w:r>
            <w:r w:rsidRPr="00DD547F">
              <w:rPr>
                <w:rFonts w:eastAsia="標楷體" w:hint="eastAsia"/>
                <w:color w:val="000000" w:themeColor="text1"/>
                <w:kern w:val="2"/>
                <w:sz w:val="28"/>
                <w:u w:color="000000"/>
              </w:rPr>
              <w:t>勿填</w:t>
            </w:r>
            <w:r w:rsidRPr="00DD547F">
              <w:rPr>
                <w:rFonts w:eastAsia="標楷體" w:hint="eastAsia"/>
                <w:color w:val="000000" w:themeColor="text1"/>
                <w:kern w:val="2"/>
                <w:sz w:val="28"/>
                <w:u w:color="000000"/>
              </w:rPr>
              <w:t>)</w:t>
            </w:r>
          </w:p>
        </w:tc>
        <w:tc>
          <w:tcPr>
            <w:tcW w:w="180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F8F538B" w14:textId="77777777" w:rsidR="00BA3135" w:rsidRPr="00DD547F" w:rsidRDefault="00BA3135" w:rsidP="005D51F6">
            <w:pPr>
              <w:jc w:val="center"/>
              <w:rPr>
                <w:rFonts w:eastAsia="標楷體"/>
                <w:color w:val="000000" w:themeColor="text1"/>
              </w:rPr>
            </w:pPr>
          </w:p>
        </w:tc>
        <w:tc>
          <w:tcPr>
            <w:tcW w:w="240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884BFE7" w14:textId="56BC7148" w:rsidR="00BA3135" w:rsidRPr="00DD547F" w:rsidRDefault="006F06A8" w:rsidP="00FD7766">
            <w:pPr>
              <w:jc w:val="center"/>
              <w:rPr>
                <w:rFonts w:eastAsia="標楷體"/>
                <w:color w:val="000000" w:themeColor="text1"/>
                <w:kern w:val="2"/>
                <w:sz w:val="28"/>
                <w:u w:color="000000"/>
              </w:rPr>
            </w:pPr>
            <w:r>
              <w:rPr>
                <w:rFonts w:eastAsia="標楷體"/>
                <w:color w:val="000000" w:themeColor="text1"/>
                <w:kern w:val="2"/>
                <w:sz w:val="28"/>
                <w:u w:color="000000"/>
              </w:rPr>
              <w:t>110</w:t>
            </w:r>
            <w:r w:rsidR="00BA3135" w:rsidRPr="00DD547F">
              <w:rPr>
                <w:rFonts w:eastAsia="標楷體"/>
                <w:color w:val="000000" w:themeColor="text1"/>
                <w:kern w:val="2"/>
                <w:sz w:val="28"/>
                <w:u w:color="000000"/>
              </w:rPr>
              <w:t>年</w:t>
            </w:r>
            <w:r w:rsidR="00BA3135" w:rsidRPr="00DD547F">
              <w:rPr>
                <w:rFonts w:eastAsia="標楷體"/>
                <w:color w:val="000000" w:themeColor="text1"/>
                <w:kern w:val="2"/>
                <w:sz w:val="28"/>
                <w:u w:color="000000"/>
              </w:rPr>
              <w:t xml:space="preserve">   </w:t>
            </w:r>
            <w:r w:rsidR="00BA3135" w:rsidRPr="00DD547F">
              <w:rPr>
                <w:rFonts w:eastAsia="標楷體"/>
                <w:color w:val="000000" w:themeColor="text1"/>
                <w:kern w:val="2"/>
                <w:sz w:val="28"/>
                <w:u w:color="000000"/>
              </w:rPr>
              <w:t>月</w:t>
            </w:r>
            <w:r w:rsidR="00BA3135" w:rsidRPr="00DD547F">
              <w:rPr>
                <w:rFonts w:eastAsia="標楷體"/>
                <w:color w:val="000000" w:themeColor="text1"/>
                <w:kern w:val="2"/>
                <w:sz w:val="28"/>
                <w:u w:color="000000"/>
              </w:rPr>
              <w:t xml:space="preserve">   </w:t>
            </w:r>
            <w:r w:rsidR="00BA3135" w:rsidRPr="00DD547F">
              <w:rPr>
                <w:rFonts w:eastAsia="標楷體"/>
                <w:color w:val="000000" w:themeColor="text1"/>
                <w:kern w:val="2"/>
                <w:sz w:val="28"/>
                <w:u w:color="000000"/>
              </w:rPr>
              <w:t>日</w:t>
            </w:r>
          </w:p>
        </w:tc>
      </w:tr>
      <w:tr w:rsidR="00BA3135" w:rsidRPr="00DD547F" w14:paraId="6AE37F96" w14:textId="77777777" w:rsidTr="00BA3135">
        <w:trPr>
          <w:cantSplit/>
          <w:trHeight w:val="414"/>
          <w:jc w:val="center"/>
        </w:trPr>
        <w:tc>
          <w:tcPr>
            <w:tcW w:w="714"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E203EAB"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姓名</w:t>
            </w:r>
          </w:p>
        </w:tc>
        <w:tc>
          <w:tcPr>
            <w:tcW w:w="1497" w:type="dxa"/>
            <w:gridSpan w:val="4"/>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610FC4A" w14:textId="77777777" w:rsidR="00BA3135" w:rsidRPr="00DD547F" w:rsidRDefault="00BA3135" w:rsidP="005D51F6">
            <w:pPr>
              <w:jc w:val="center"/>
              <w:rPr>
                <w:rFonts w:eastAsia="標楷體"/>
                <w:color w:val="000000" w:themeColor="text1"/>
              </w:rPr>
            </w:pPr>
          </w:p>
        </w:tc>
        <w:tc>
          <w:tcPr>
            <w:tcW w:w="187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4AB7860"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身分證字號</w:t>
            </w:r>
          </w:p>
        </w:tc>
        <w:tc>
          <w:tcPr>
            <w:tcW w:w="649"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135DE61"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性別</w:t>
            </w:r>
          </w:p>
        </w:tc>
        <w:tc>
          <w:tcPr>
            <w:tcW w:w="1082" w:type="dxa"/>
            <w:gridSpan w:val="2"/>
            <w:tcBorders>
              <w:top w:val="single" w:sz="4" w:space="0" w:color="000000"/>
              <w:left w:val="single" w:sz="4" w:space="0" w:color="000000"/>
              <w:bottom w:val="single" w:sz="4" w:space="0" w:color="000000"/>
              <w:right w:val="single" w:sz="4" w:space="0" w:color="000000"/>
            </w:tcBorders>
            <w:shd w:val="clear" w:color="auto" w:fill="FFFFFF"/>
          </w:tcPr>
          <w:p w14:paraId="3AA11178" w14:textId="77777777" w:rsidR="00BA3135" w:rsidRPr="00DD547F" w:rsidRDefault="00BA3135" w:rsidP="005D51F6">
            <w:pPr>
              <w:jc w:val="center"/>
              <w:rPr>
                <w:rFonts w:eastAsia="標楷體"/>
                <w:color w:val="000000" w:themeColor="text1"/>
              </w:rPr>
            </w:pP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0280787" w14:textId="77777777" w:rsidR="00BA3135" w:rsidRPr="00DD547F" w:rsidRDefault="00BA3135" w:rsidP="005D51F6">
            <w:pPr>
              <w:jc w:val="center"/>
              <w:rPr>
                <w:rFonts w:eastAsia="標楷體"/>
                <w:color w:val="000000" w:themeColor="text1"/>
              </w:rPr>
            </w:pPr>
          </w:p>
        </w:tc>
        <w:tc>
          <w:tcPr>
            <w:tcW w:w="515"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AB5A534" w14:textId="77777777" w:rsidR="00BA3135" w:rsidRPr="00DD547F" w:rsidRDefault="00BA3135" w:rsidP="005D51F6">
            <w:pPr>
              <w:widowControl w:val="0"/>
              <w:spacing w:before="60" w:line="200" w:lineRule="exact"/>
              <w:jc w:val="center"/>
              <w:outlineLvl w:val="0"/>
              <w:rPr>
                <w:rFonts w:eastAsia="標楷體"/>
                <w:color w:val="000000" w:themeColor="text1"/>
                <w:kern w:val="2"/>
                <w:u w:color="000000"/>
              </w:rPr>
            </w:pPr>
            <w:r w:rsidRPr="00DD547F">
              <w:rPr>
                <w:rFonts w:eastAsia="標楷體"/>
                <w:color w:val="000000" w:themeColor="text1"/>
                <w:kern w:val="2"/>
                <w:u w:color="000000"/>
              </w:rPr>
              <w:t>出生</w:t>
            </w:r>
          </w:p>
          <w:p w14:paraId="158F8998"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日期</w:t>
            </w:r>
          </w:p>
        </w:tc>
        <w:tc>
          <w:tcPr>
            <w:tcW w:w="1801"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E9E4D8E"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年</w:t>
            </w:r>
            <w:r w:rsidRPr="00DD547F">
              <w:rPr>
                <w:rFonts w:eastAsia="標楷體"/>
                <w:color w:val="000000" w:themeColor="text1"/>
                <w:kern w:val="2"/>
                <w:u w:color="000000"/>
              </w:rPr>
              <w:t xml:space="preserve">   </w:t>
            </w:r>
            <w:r w:rsidRPr="00DD547F">
              <w:rPr>
                <w:rFonts w:eastAsia="標楷體"/>
                <w:color w:val="000000" w:themeColor="text1"/>
                <w:kern w:val="2"/>
                <w:u w:color="000000"/>
              </w:rPr>
              <w:t>月</w:t>
            </w:r>
            <w:r w:rsidRPr="00DD547F">
              <w:rPr>
                <w:rFonts w:eastAsia="標楷體"/>
                <w:color w:val="000000" w:themeColor="text1"/>
                <w:kern w:val="2"/>
                <w:u w:color="000000"/>
              </w:rPr>
              <w:t xml:space="preserve">  </w:t>
            </w:r>
            <w:r w:rsidRPr="00DD547F">
              <w:rPr>
                <w:rFonts w:eastAsia="標楷體"/>
                <w:color w:val="000000" w:themeColor="text1"/>
                <w:kern w:val="2"/>
                <w:u w:color="000000"/>
              </w:rPr>
              <w:t>日</w:t>
            </w:r>
          </w:p>
        </w:tc>
        <w:tc>
          <w:tcPr>
            <w:tcW w:w="2406"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A122969" w14:textId="77777777" w:rsidR="00BA3135" w:rsidRPr="00DD547F" w:rsidRDefault="00BA3135" w:rsidP="00103027">
            <w:pPr>
              <w:jc w:val="center"/>
              <w:rPr>
                <w:rFonts w:eastAsia="標楷體"/>
                <w:color w:val="000000" w:themeColor="text1"/>
                <w:kern w:val="2"/>
                <w:sz w:val="28"/>
                <w:u w:color="000000"/>
                <w:lang w:eastAsia="zh-TW"/>
              </w:rPr>
            </w:pPr>
            <w:r w:rsidRPr="00DD547F">
              <w:rPr>
                <w:rFonts w:eastAsia="標楷體" w:hint="eastAsia"/>
                <w:color w:val="000000" w:themeColor="text1"/>
                <w:kern w:val="2"/>
                <w:sz w:val="28"/>
                <w:u w:color="000000"/>
                <w:lang w:eastAsia="zh-TW"/>
              </w:rPr>
              <w:t>2</w:t>
            </w:r>
            <w:r w:rsidRPr="00DD547F">
              <w:rPr>
                <w:rFonts w:eastAsia="標楷體" w:hint="eastAsia"/>
                <w:color w:val="000000" w:themeColor="text1"/>
                <w:kern w:val="2"/>
                <w:sz w:val="28"/>
                <w:u w:color="000000"/>
                <w:lang w:eastAsia="zh-TW"/>
              </w:rPr>
              <w:t>吋脫帽</w:t>
            </w:r>
          </w:p>
          <w:p w14:paraId="05CB7F68" w14:textId="77777777" w:rsidR="00BA3135" w:rsidRPr="00DD547F" w:rsidRDefault="00BA3135" w:rsidP="00103027">
            <w:pPr>
              <w:jc w:val="center"/>
              <w:rPr>
                <w:rFonts w:eastAsia="標楷體"/>
                <w:color w:val="000000" w:themeColor="text1"/>
                <w:kern w:val="2"/>
                <w:sz w:val="28"/>
                <w:u w:color="000000"/>
              </w:rPr>
            </w:pPr>
            <w:r w:rsidRPr="00DD547F">
              <w:rPr>
                <w:rFonts w:eastAsia="標楷體" w:hint="eastAsia"/>
                <w:color w:val="000000" w:themeColor="text1"/>
                <w:kern w:val="2"/>
                <w:sz w:val="28"/>
                <w:u w:color="000000"/>
                <w:lang w:eastAsia="zh-TW"/>
              </w:rPr>
              <w:t>3</w:t>
            </w:r>
            <w:r w:rsidRPr="00DD547F">
              <w:rPr>
                <w:rFonts w:eastAsia="標楷體" w:hint="eastAsia"/>
                <w:color w:val="000000" w:themeColor="text1"/>
                <w:kern w:val="2"/>
                <w:sz w:val="28"/>
                <w:u w:color="000000"/>
                <w:lang w:eastAsia="zh-TW"/>
              </w:rPr>
              <w:t>個月內照片</w:t>
            </w:r>
          </w:p>
        </w:tc>
      </w:tr>
      <w:tr w:rsidR="00BA3135" w:rsidRPr="00DD547F" w14:paraId="0A9D0B7F" w14:textId="77777777" w:rsidTr="00BA3135">
        <w:trPr>
          <w:cantSplit/>
          <w:trHeight w:val="414"/>
          <w:jc w:val="center"/>
        </w:trPr>
        <w:tc>
          <w:tcPr>
            <w:tcW w:w="714" w:type="dxa"/>
            <w:vMerge/>
            <w:tcBorders>
              <w:top w:val="single" w:sz="4" w:space="0" w:color="000000"/>
              <w:left w:val="single" w:sz="4" w:space="0" w:color="000000"/>
              <w:bottom w:val="single" w:sz="4" w:space="0" w:color="000000"/>
              <w:right w:val="single" w:sz="4" w:space="0" w:color="000000"/>
            </w:tcBorders>
            <w:shd w:val="clear" w:color="auto" w:fill="FFFFFF"/>
          </w:tcPr>
          <w:p w14:paraId="34A29049" w14:textId="77777777" w:rsidR="00BA3135" w:rsidRPr="00DD547F" w:rsidRDefault="00BA3135">
            <w:pPr>
              <w:rPr>
                <w:rFonts w:eastAsia="標楷體"/>
                <w:color w:val="000000" w:themeColor="text1"/>
              </w:rPr>
            </w:pPr>
          </w:p>
        </w:tc>
        <w:tc>
          <w:tcPr>
            <w:tcW w:w="1497" w:type="dxa"/>
            <w:gridSpan w:val="4"/>
            <w:vMerge/>
            <w:tcBorders>
              <w:top w:val="single" w:sz="4" w:space="0" w:color="000000"/>
              <w:left w:val="single" w:sz="4" w:space="0" w:color="000000"/>
              <w:bottom w:val="single" w:sz="4" w:space="0" w:color="000000"/>
              <w:right w:val="single" w:sz="4" w:space="0" w:color="000000"/>
            </w:tcBorders>
            <w:shd w:val="clear" w:color="auto" w:fill="FFFFFF"/>
          </w:tcPr>
          <w:p w14:paraId="5B85FE7C" w14:textId="77777777" w:rsidR="00BA3135" w:rsidRPr="00DD547F" w:rsidRDefault="00BA3135">
            <w:pPr>
              <w:rPr>
                <w:rFonts w:eastAsia="標楷體"/>
                <w:color w:val="000000" w:themeColor="text1"/>
              </w:rPr>
            </w:pPr>
          </w:p>
        </w:tc>
        <w:tc>
          <w:tcPr>
            <w:tcW w:w="1870"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3E80BD34" w14:textId="77777777" w:rsidR="00BA3135" w:rsidRPr="00DD547F" w:rsidRDefault="00BA3135">
            <w:pPr>
              <w:rPr>
                <w:rFonts w:eastAsia="標楷體"/>
                <w:color w:val="000000" w:themeColor="text1"/>
              </w:rPr>
            </w:pPr>
          </w:p>
        </w:tc>
        <w:tc>
          <w:tcPr>
            <w:tcW w:w="649" w:type="dxa"/>
            <w:gridSpan w:val="2"/>
            <w:vMerge/>
            <w:tcBorders>
              <w:top w:val="single" w:sz="4" w:space="0" w:color="000000"/>
              <w:left w:val="single" w:sz="4" w:space="0" w:color="000000"/>
              <w:bottom w:val="single" w:sz="4" w:space="0" w:color="000000"/>
              <w:right w:val="single" w:sz="4" w:space="0" w:color="000000"/>
            </w:tcBorders>
            <w:shd w:val="clear" w:color="auto" w:fill="FFFFFF"/>
          </w:tcPr>
          <w:p w14:paraId="6BE74BC7" w14:textId="77777777" w:rsidR="00BA3135" w:rsidRPr="00DD547F" w:rsidRDefault="00BA3135">
            <w:pPr>
              <w:rPr>
                <w:rFonts w:eastAsia="標楷體"/>
                <w:color w:val="000000" w:themeColor="text1"/>
              </w:rPr>
            </w:pPr>
          </w:p>
        </w:tc>
        <w:tc>
          <w:tcPr>
            <w:tcW w:w="1082" w:type="dxa"/>
            <w:gridSpan w:val="2"/>
            <w:tcBorders>
              <w:top w:val="single" w:sz="4" w:space="0" w:color="000000"/>
              <w:left w:val="single" w:sz="4" w:space="0" w:color="000000"/>
              <w:bottom w:val="single" w:sz="4" w:space="0" w:color="000000"/>
              <w:right w:val="single" w:sz="4" w:space="0" w:color="000000"/>
            </w:tcBorders>
            <w:shd w:val="clear" w:color="auto" w:fill="FFFFFF"/>
          </w:tcPr>
          <w:p w14:paraId="235313F8" w14:textId="77777777" w:rsidR="00BA3135" w:rsidRPr="00DD547F" w:rsidRDefault="00BA3135">
            <w:pPr>
              <w:rPr>
                <w:rFonts w:eastAsia="標楷體"/>
                <w:color w:val="000000" w:themeColor="text1"/>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FFFFFF"/>
          </w:tcPr>
          <w:p w14:paraId="4531E28A" w14:textId="77777777" w:rsidR="00BA3135" w:rsidRPr="00DD547F" w:rsidRDefault="00BA3135">
            <w:pPr>
              <w:rPr>
                <w:rFonts w:eastAsia="標楷體"/>
                <w:color w:val="000000" w:themeColor="text1"/>
              </w:rPr>
            </w:pPr>
          </w:p>
        </w:tc>
        <w:tc>
          <w:tcPr>
            <w:tcW w:w="515" w:type="dxa"/>
            <w:gridSpan w:val="2"/>
            <w:vMerge/>
            <w:tcBorders>
              <w:top w:val="single" w:sz="4" w:space="0" w:color="000000"/>
              <w:left w:val="single" w:sz="4" w:space="0" w:color="000000"/>
              <w:bottom w:val="single" w:sz="4" w:space="0" w:color="000000"/>
              <w:right w:val="single" w:sz="4" w:space="0" w:color="000000"/>
            </w:tcBorders>
            <w:shd w:val="clear" w:color="auto" w:fill="FFFFFF"/>
          </w:tcPr>
          <w:p w14:paraId="25CCB2FC" w14:textId="77777777" w:rsidR="00BA3135" w:rsidRPr="00DD547F" w:rsidRDefault="00BA3135">
            <w:pPr>
              <w:rPr>
                <w:rFonts w:eastAsia="標楷體"/>
                <w:color w:val="000000" w:themeColor="text1"/>
              </w:rPr>
            </w:pPr>
          </w:p>
        </w:tc>
        <w:tc>
          <w:tcPr>
            <w:tcW w:w="1801" w:type="dxa"/>
            <w:vMerge/>
            <w:tcBorders>
              <w:top w:val="single" w:sz="4" w:space="0" w:color="000000"/>
              <w:left w:val="single" w:sz="4" w:space="0" w:color="000000"/>
              <w:bottom w:val="single" w:sz="4" w:space="0" w:color="000000"/>
              <w:right w:val="single" w:sz="4" w:space="0" w:color="000000"/>
            </w:tcBorders>
            <w:shd w:val="clear" w:color="auto" w:fill="FFFFFF"/>
          </w:tcPr>
          <w:p w14:paraId="38FB21C6" w14:textId="77777777" w:rsidR="00BA3135" w:rsidRPr="00DD547F" w:rsidRDefault="00BA3135">
            <w:pPr>
              <w:rPr>
                <w:rFonts w:eastAsia="標楷體"/>
                <w:color w:val="000000" w:themeColor="text1"/>
              </w:rPr>
            </w:pPr>
          </w:p>
        </w:tc>
        <w:tc>
          <w:tcPr>
            <w:tcW w:w="2406" w:type="dxa"/>
            <w:gridSpan w:val="2"/>
            <w:vMerge/>
            <w:tcBorders>
              <w:top w:val="single" w:sz="4" w:space="0" w:color="000000"/>
              <w:left w:val="single" w:sz="4" w:space="0" w:color="000000"/>
              <w:bottom w:val="single" w:sz="4" w:space="0" w:color="000000"/>
              <w:right w:val="single" w:sz="4" w:space="0" w:color="000000"/>
            </w:tcBorders>
            <w:shd w:val="clear" w:color="auto" w:fill="FFFFFF"/>
          </w:tcPr>
          <w:p w14:paraId="154B7390" w14:textId="77777777" w:rsidR="00BA3135" w:rsidRPr="00DD547F" w:rsidRDefault="00BA3135">
            <w:pPr>
              <w:rPr>
                <w:rFonts w:eastAsia="標楷體"/>
                <w:color w:val="000000" w:themeColor="text1"/>
              </w:rPr>
            </w:pPr>
          </w:p>
        </w:tc>
      </w:tr>
      <w:tr w:rsidR="00BA3135" w:rsidRPr="00DD547F" w14:paraId="6D577E20" w14:textId="77777777" w:rsidTr="00BA3135">
        <w:trPr>
          <w:cantSplit/>
          <w:trHeight w:val="457"/>
          <w:jc w:val="center"/>
        </w:trPr>
        <w:tc>
          <w:tcPr>
            <w:tcW w:w="71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5CEB2BF"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現職</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25AC184A" w14:textId="77777777" w:rsidR="00BA3135" w:rsidRPr="00DD547F" w:rsidRDefault="00BA3135">
            <w:pPr>
              <w:rPr>
                <w:rFonts w:eastAsia="標楷體"/>
                <w:color w:val="000000" w:themeColor="text1"/>
              </w:rPr>
            </w:pPr>
          </w:p>
        </w:tc>
        <w:tc>
          <w:tcPr>
            <w:tcW w:w="6899" w:type="dxa"/>
            <w:gridSpan w:val="11"/>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62C8C9F" w14:textId="77777777" w:rsidR="00BA3135" w:rsidRPr="00DD547F" w:rsidRDefault="00BA3135">
            <w:pPr>
              <w:rPr>
                <w:rFonts w:eastAsia="標楷體"/>
                <w:color w:val="000000" w:themeColor="text1"/>
              </w:rPr>
            </w:pPr>
          </w:p>
        </w:tc>
        <w:tc>
          <w:tcPr>
            <w:tcW w:w="2406" w:type="dxa"/>
            <w:gridSpan w:val="2"/>
            <w:vMerge/>
            <w:tcBorders>
              <w:top w:val="single" w:sz="4" w:space="0" w:color="000000"/>
              <w:left w:val="single" w:sz="4" w:space="0" w:color="000000"/>
              <w:bottom w:val="single" w:sz="4" w:space="0" w:color="000000"/>
              <w:right w:val="single" w:sz="4" w:space="0" w:color="000000"/>
            </w:tcBorders>
            <w:shd w:val="clear" w:color="auto" w:fill="FFFFFF"/>
          </w:tcPr>
          <w:p w14:paraId="061BA361" w14:textId="77777777" w:rsidR="00BA3135" w:rsidRPr="00DD547F" w:rsidRDefault="00BA3135">
            <w:pPr>
              <w:rPr>
                <w:rFonts w:eastAsia="標楷體"/>
                <w:color w:val="000000" w:themeColor="text1"/>
              </w:rPr>
            </w:pPr>
          </w:p>
        </w:tc>
      </w:tr>
      <w:tr w:rsidR="00BA3135" w:rsidRPr="00DD547F" w14:paraId="40811D9F" w14:textId="77777777" w:rsidTr="00BA3135">
        <w:trPr>
          <w:cantSplit/>
          <w:trHeight w:val="414"/>
          <w:jc w:val="center"/>
        </w:trPr>
        <w:tc>
          <w:tcPr>
            <w:tcW w:w="71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08E932D"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住址</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B10170" w14:textId="77777777" w:rsidR="00BA3135" w:rsidRPr="00DD547F" w:rsidRDefault="00BA3135">
            <w:pPr>
              <w:rPr>
                <w:rFonts w:eastAsia="標楷體"/>
                <w:color w:val="000000" w:themeColor="text1"/>
                <w:kern w:val="2"/>
                <w:sz w:val="28"/>
                <w:u w:color="000000"/>
              </w:rPr>
            </w:pPr>
          </w:p>
        </w:tc>
        <w:tc>
          <w:tcPr>
            <w:tcW w:w="6899" w:type="dxa"/>
            <w:gridSpan w:val="11"/>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990E23C" w14:textId="77777777" w:rsidR="00BA3135" w:rsidRPr="00DD547F" w:rsidRDefault="00BA3135">
            <w:pPr>
              <w:rPr>
                <w:rFonts w:eastAsia="標楷體"/>
                <w:color w:val="000000" w:themeColor="text1"/>
                <w:kern w:val="2"/>
                <w:sz w:val="28"/>
                <w:u w:color="000000"/>
              </w:rPr>
            </w:pPr>
            <w:r w:rsidRPr="00DD547F">
              <w:rPr>
                <w:rFonts w:eastAsia="標楷體"/>
                <w:color w:val="000000" w:themeColor="text1"/>
                <w:kern w:val="2"/>
                <w:sz w:val="28"/>
                <w:u w:color="000000"/>
              </w:rPr>
              <w:t>□□□</w:t>
            </w:r>
          </w:p>
        </w:tc>
        <w:tc>
          <w:tcPr>
            <w:tcW w:w="2406" w:type="dxa"/>
            <w:gridSpan w:val="2"/>
            <w:vMerge/>
            <w:tcBorders>
              <w:top w:val="single" w:sz="4" w:space="0" w:color="000000"/>
              <w:left w:val="single" w:sz="4" w:space="0" w:color="000000"/>
              <w:bottom w:val="single" w:sz="4" w:space="0" w:color="000000"/>
              <w:right w:val="single" w:sz="4" w:space="0" w:color="000000"/>
            </w:tcBorders>
            <w:shd w:val="clear" w:color="auto" w:fill="FFFFFF"/>
          </w:tcPr>
          <w:p w14:paraId="1643C249" w14:textId="77777777" w:rsidR="00BA3135" w:rsidRPr="00DD547F" w:rsidRDefault="00BA3135">
            <w:pPr>
              <w:rPr>
                <w:rFonts w:eastAsia="標楷體"/>
                <w:color w:val="000000" w:themeColor="text1"/>
              </w:rPr>
            </w:pPr>
          </w:p>
        </w:tc>
      </w:tr>
      <w:tr w:rsidR="00BA3135" w:rsidRPr="00DD547F" w14:paraId="4653DDAC" w14:textId="77777777" w:rsidTr="00BA3135">
        <w:trPr>
          <w:cantSplit/>
          <w:trHeight w:val="414"/>
          <w:jc w:val="center"/>
        </w:trPr>
        <w:tc>
          <w:tcPr>
            <w:tcW w:w="71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45A31F5"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電話</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033B4BA4" w14:textId="77777777" w:rsidR="00BA3135" w:rsidRPr="00DD547F" w:rsidRDefault="00BA3135">
            <w:pPr>
              <w:widowControl w:val="0"/>
              <w:spacing w:before="72" w:after="72" w:line="320" w:lineRule="exact"/>
              <w:outlineLvl w:val="0"/>
              <w:rPr>
                <w:rFonts w:eastAsia="標楷體"/>
                <w:color w:val="000000" w:themeColor="text1"/>
                <w:kern w:val="2"/>
                <w:u w:color="000000"/>
              </w:rPr>
            </w:pPr>
          </w:p>
        </w:tc>
        <w:tc>
          <w:tcPr>
            <w:tcW w:w="6899" w:type="dxa"/>
            <w:gridSpan w:val="11"/>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4D17892" w14:textId="77777777" w:rsidR="00BA3135" w:rsidRPr="00DD547F" w:rsidRDefault="00BA3135">
            <w:pPr>
              <w:widowControl w:val="0"/>
              <w:spacing w:before="72" w:after="72" w:line="320" w:lineRule="exact"/>
              <w:outlineLvl w:val="0"/>
              <w:rPr>
                <w:rFonts w:eastAsia="標楷體"/>
                <w:color w:val="000000" w:themeColor="text1"/>
                <w:kern w:val="2"/>
                <w:u w:color="000000"/>
              </w:rPr>
            </w:pPr>
            <w:r w:rsidRPr="00DD547F">
              <w:rPr>
                <w:rFonts w:eastAsia="標楷體"/>
                <w:color w:val="000000" w:themeColor="text1"/>
                <w:kern w:val="2"/>
                <w:u w:color="000000"/>
              </w:rPr>
              <w:t>（</w:t>
            </w:r>
            <w:r w:rsidRPr="00DD547F">
              <w:rPr>
                <w:rFonts w:eastAsia="標楷體"/>
                <w:color w:val="000000" w:themeColor="text1"/>
                <w:kern w:val="2"/>
                <w:u w:color="000000"/>
              </w:rPr>
              <w:t>H</w:t>
            </w:r>
            <w:r w:rsidRPr="00DD547F">
              <w:rPr>
                <w:rFonts w:eastAsia="標楷體"/>
                <w:color w:val="000000" w:themeColor="text1"/>
                <w:kern w:val="2"/>
                <w:u w:color="000000"/>
              </w:rPr>
              <w:t>）</w:t>
            </w:r>
            <w:r w:rsidRPr="00DD547F">
              <w:rPr>
                <w:rFonts w:eastAsia="標楷體"/>
                <w:color w:val="000000" w:themeColor="text1"/>
                <w:kern w:val="2"/>
                <w:u w:color="000000"/>
              </w:rPr>
              <w:t xml:space="preserve">: </w:t>
            </w:r>
          </w:p>
          <w:p w14:paraId="430B300A" w14:textId="77777777" w:rsidR="00BA3135" w:rsidRPr="00DD547F" w:rsidRDefault="00BA3135">
            <w:pPr>
              <w:rPr>
                <w:rFonts w:eastAsia="標楷體"/>
                <w:color w:val="000000" w:themeColor="text1"/>
                <w:kern w:val="2"/>
                <w:u w:color="000000"/>
              </w:rPr>
            </w:pPr>
            <w:r w:rsidRPr="00DD547F">
              <w:rPr>
                <w:rFonts w:eastAsia="標楷體"/>
                <w:color w:val="000000" w:themeColor="text1"/>
                <w:kern w:val="2"/>
                <w:u w:color="000000"/>
              </w:rPr>
              <w:t>手機：</w:t>
            </w:r>
          </w:p>
        </w:tc>
        <w:tc>
          <w:tcPr>
            <w:tcW w:w="2406" w:type="dxa"/>
            <w:gridSpan w:val="2"/>
            <w:vMerge/>
            <w:tcBorders>
              <w:top w:val="single" w:sz="4" w:space="0" w:color="000000"/>
              <w:left w:val="single" w:sz="4" w:space="0" w:color="000000"/>
              <w:bottom w:val="single" w:sz="4" w:space="0" w:color="000000"/>
              <w:right w:val="single" w:sz="4" w:space="0" w:color="000000"/>
            </w:tcBorders>
            <w:shd w:val="clear" w:color="auto" w:fill="FFFFFF"/>
          </w:tcPr>
          <w:p w14:paraId="1F3EC68D" w14:textId="77777777" w:rsidR="00BA3135" w:rsidRPr="00DD547F" w:rsidRDefault="00BA3135">
            <w:pPr>
              <w:rPr>
                <w:rFonts w:eastAsia="標楷體"/>
                <w:color w:val="000000" w:themeColor="text1"/>
              </w:rPr>
            </w:pPr>
          </w:p>
        </w:tc>
      </w:tr>
      <w:tr w:rsidR="00BA3135" w:rsidRPr="00DD547F" w14:paraId="785FB354" w14:textId="77777777" w:rsidTr="00BA3135">
        <w:trPr>
          <w:cantSplit/>
          <w:trHeight w:val="414"/>
          <w:jc w:val="center"/>
        </w:trPr>
        <w:tc>
          <w:tcPr>
            <w:tcW w:w="71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A6BF025"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項目</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9E87B0E"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序號</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26C5AA18" w14:textId="77777777" w:rsidR="00BA3135" w:rsidRPr="00DD547F" w:rsidRDefault="00BA3135" w:rsidP="005D51F6">
            <w:pPr>
              <w:jc w:val="center"/>
              <w:rPr>
                <w:rFonts w:eastAsia="標楷體"/>
                <w:color w:val="000000" w:themeColor="text1"/>
                <w:kern w:val="2"/>
                <w:u w:color="000000"/>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81B24AD"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檢</w:t>
            </w:r>
            <w:r w:rsidRPr="00DD547F">
              <w:rPr>
                <w:rFonts w:eastAsia="標楷體"/>
                <w:color w:val="000000" w:themeColor="text1"/>
                <w:kern w:val="2"/>
                <w:u w:color="000000"/>
              </w:rPr>
              <w:t xml:space="preserve">  </w:t>
            </w:r>
            <w:r w:rsidRPr="00DD547F">
              <w:rPr>
                <w:rFonts w:eastAsia="標楷體"/>
                <w:color w:val="000000" w:themeColor="text1"/>
                <w:kern w:val="2"/>
                <w:u w:color="000000"/>
              </w:rPr>
              <w:t>附</w:t>
            </w:r>
            <w:r w:rsidRPr="00DD547F">
              <w:rPr>
                <w:rFonts w:eastAsia="標楷體"/>
                <w:color w:val="000000" w:themeColor="text1"/>
                <w:kern w:val="2"/>
                <w:u w:color="000000"/>
              </w:rPr>
              <w:t xml:space="preserve">  </w:t>
            </w:r>
            <w:r w:rsidRPr="00DD547F">
              <w:rPr>
                <w:rFonts w:eastAsia="標楷體"/>
                <w:color w:val="000000" w:themeColor="text1"/>
                <w:kern w:val="2"/>
                <w:u w:color="000000"/>
              </w:rPr>
              <w:t>之</w:t>
            </w:r>
            <w:r w:rsidRPr="00DD547F">
              <w:rPr>
                <w:rFonts w:eastAsia="標楷體"/>
                <w:color w:val="000000" w:themeColor="text1"/>
                <w:kern w:val="2"/>
                <w:u w:color="000000"/>
              </w:rPr>
              <w:t xml:space="preserve">  </w:t>
            </w:r>
            <w:r w:rsidRPr="00DD547F">
              <w:rPr>
                <w:rFonts w:eastAsia="標楷體"/>
                <w:color w:val="000000" w:themeColor="text1"/>
                <w:kern w:val="2"/>
                <w:u w:color="000000"/>
              </w:rPr>
              <w:t>證</w:t>
            </w:r>
            <w:r w:rsidRPr="00DD547F">
              <w:rPr>
                <w:rFonts w:eastAsia="標楷體"/>
                <w:color w:val="000000" w:themeColor="text1"/>
                <w:kern w:val="2"/>
                <w:u w:color="000000"/>
              </w:rPr>
              <w:t xml:space="preserve">  </w:t>
            </w:r>
            <w:r w:rsidRPr="00DD547F">
              <w:rPr>
                <w:rFonts w:eastAsia="標楷體"/>
                <w:color w:val="000000" w:themeColor="text1"/>
                <w:kern w:val="2"/>
                <w:u w:color="000000"/>
              </w:rPr>
              <w:t>明</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45ABF0B"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審核</w:t>
            </w:r>
          </w:p>
        </w:tc>
      </w:tr>
      <w:tr w:rsidR="00BA3135" w:rsidRPr="00DD547F" w14:paraId="0EF2F2B9" w14:textId="77777777" w:rsidTr="00BA3135">
        <w:trPr>
          <w:cantSplit/>
          <w:trHeight w:val="509"/>
          <w:jc w:val="center"/>
        </w:trPr>
        <w:tc>
          <w:tcPr>
            <w:tcW w:w="714"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A6F8F69" w14:textId="77777777" w:rsidR="00BA3135" w:rsidRPr="00DD547F" w:rsidRDefault="00BA3135" w:rsidP="00DC5992">
            <w:pPr>
              <w:widowControl w:val="0"/>
              <w:spacing w:after="50" w:line="320" w:lineRule="exact"/>
              <w:jc w:val="center"/>
              <w:outlineLvl w:val="0"/>
              <w:rPr>
                <w:rFonts w:eastAsia="標楷體"/>
                <w:color w:val="000000" w:themeColor="text1"/>
                <w:kern w:val="2"/>
                <w:u w:color="000000"/>
              </w:rPr>
            </w:pPr>
            <w:r w:rsidRPr="00DD547F">
              <w:rPr>
                <w:rFonts w:eastAsia="標楷體"/>
                <w:color w:val="000000" w:themeColor="text1"/>
                <w:kern w:val="2"/>
                <w:u w:color="000000"/>
              </w:rPr>
              <w:t>基</w:t>
            </w:r>
          </w:p>
          <w:p w14:paraId="74DD6637" w14:textId="77777777" w:rsidR="00BA3135" w:rsidRPr="00DD547F" w:rsidRDefault="00BA3135" w:rsidP="00DC5992">
            <w:pPr>
              <w:widowControl w:val="0"/>
              <w:spacing w:after="50" w:line="320" w:lineRule="exact"/>
              <w:jc w:val="center"/>
              <w:outlineLvl w:val="0"/>
              <w:rPr>
                <w:rFonts w:eastAsia="標楷體"/>
                <w:color w:val="000000" w:themeColor="text1"/>
                <w:kern w:val="2"/>
                <w:u w:color="000000"/>
              </w:rPr>
            </w:pPr>
            <w:r w:rsidRPr="00DD547F">
              <w:rPr>
                <w:rFonts w:eastAsia="標楷體"/>
                <w:color w:val="000000" w:themeColor="text1"/>
                <w:kern w:val="2"/>
                <w:u w:color="000000"/>
              </w:rPr>
              <w:t>本</w:t>
            </w:r>
          </w:p>
          <w:p w14:paraId="6CA73939" w14:textId="77777777" w:rsidR="00BA3135" w:rsidRPr="00DD547F" w:rsidRDefault="00BA3135" w:rsidP="00DC5992">
            <w:pPr>
              <w:ind w:firstLineChars="100" w:firstLine="240"/>
              <w:rPr>
                <w:rFonts w:eastAsia="標楷體"/>
                <w:color w:val="000000" w:themeColor="text1"/>
                <w:kern w:val="2"/>
                <w:u w:color="000000"/>
              </w:rPr>
            </w:pPr>
            <w:r w:rsidRPr="00DD547F">
              <w:rPr>
                <w:rFonts w:eastAsia="標楷體"/>
                <w:color w:val="000000" w:themeColor="text1"/>
                <w:kern w:val="2"/>
                <w:u w:color="000000"/>
              </w:rPr>
              <w:t>證</w:t>
            </w:r>
          </w:p>
          <w:p w14:paraId="664B399D" w14:textId="77777777" w:rsidR="00BA3135" w:rsidRPr="00DD547F" w:rsidRDefault="00BA3135" w:rsidP="00DC5992">
            <w:pPr>
              <w:ind w:firstLineChars="100" w:firstLine="240"/>
              <w:rPr>
                <w:rFonts w:eastAsia="標楷體"/>
                <w:color w:val="000000" w:themeColor="text1"/>
                <w:kern w:val="2"/>
                <w:u w:color="000000"/>
              </w:rPr>
            </w:pPr>
            <w:r w:rsidRPr="00DD547F">
              <w:rPr>
                <w:rFonts w:eastAsia="標楷體"/>
                <w:color w:val="000000" w:themeColor="text1"/>
                <w:kern w:val="2"/>
                <w:u w:color="000000"/>
              </w:rPr>
              <w:t>件</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6EEE2A41"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1</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41D7E0DF" w14:textId="77777777" w:rsidR="00BA3135" w:rsidRPr="00DD547F" w:rsidRDefault="00BA3135">
            <w:pPr>
              <w:rPr>
                <w:rFonts w:eastAsia="標楷體"/>
                <w:color w:val="000000" w:themeColor="text1"/>
                <w:kern w:val="2"/>
                <w:u w:color="000000"/>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1DA9C2A" w14:textId="77777777" w:rsidR="00BA3135" w:rsidRPr="00DD547F" w:rsidRDefault="00BA3135">
            <w:pPr>
              <w:rPr>
                <w:rFonts w:eastAsia="標楷體"/>
                <w:color w:val="000000" w:themeColor="text1"/>
                <w:kern w:val="2"/>
                <w:u w:color="000000"/>
              </w:rPr>
            </w:pPr>
            <w:r w:rsidRPr="00DD547F">
              <w:rPr>
                <w:rFonts w:eastAsia="標楷體"/>
                <w:color w:val="000000" w:themeColor="text1"/>
                <w:kern w:val="2"/>
                <w:u w:color="000000"/>
              </w:rPr>
              <w:t>國民身分證</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AA59FDF" w14:textId="77777777" w:rsidR="00BA3135" w:rsidRPr="00DD547F" w:rsidRDefault="00BA3135">
            <w:pPr>
              <w:rPr>
                <w:rFonts w:eastAsia="標楷體"/>
                <w:color w:val="000000" w:themeColor="text1"/>
              </w:rPr>
            </w:pPr>
          </w:p>
        </w:tc>
      </w:tr>
      <w:tr w:rsidR="00BA3135" w:rsidRPr="00DD547F" w14:paraId="4F5640FA" w14:textId="77777777" w:rsidTr="00BA3135">
        <w:trPr>
          <w:cantSplit/>
          <w:trHeight w:val="509"/>
          <w:jc w:val="center"/>
        </w:trPr>
        <w:tc>
          <w:tcPr>
            <w:tcW w:w="71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9566C57" w14:textId="77777777" w:rsidR="00BA3135" w:rsidRPr="00DD547F" w:rsidRDefault="00BA3135" w:rsidP="005D51F6">
            <w:pPr>
              <w:jc w:val="center"/>
              <w:rPr>
                <w:rFonts w:eastAsia="標楷體"/>
                <w:color w:val="000000" w:themeColor="text1"/>
              </w:rPr>
            </w:pP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38703DF"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2</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0DAC59AE" w14:textId="77777777" w:rsidR="00BA3135" w:rsidRPr="00DD547F" w:rsidRDefault="00BA3135">
            <w:pPr>
              <w:rPr>
                <w:rFonts w:eastAsia="標楷體"/>
                <w:color w:val="000000" w:themeColor="text1"/>
                <w:kern w:val="2"/>
                <w:u w:color="000000"/>
                <w:lang w:eastAsia="zh-TW"/>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7F92F9F" w14:textId="77777777" w:rsidR="00BA3135" w:rsidRPr="00DD547F" w:rsidRDefault="00BA3135">
            <w:pPr>
              <w:rPr>
                <w:rFonts w:eastAsia="標楷體"/>
                <w:color w:val="000000" w:themeColor="text1"/>
                <w:kern w:val="2"/>
                <w:u w:color="000000"/>
                <w:lang w:eastAsia="zh-TW"/>
              </w:rPr>
            </w:pPr>
            <w:r w:rsidRPr="00DD547F">
              <w:rPr>
                <w:rFonts w:eastAsia="標楷體"/>
                <w:color w:val="000000" w:themeColor="text1"/>
                <w:kern w:val="2"/>
                <w:u w:color="000000"/>
                <w:lang w:eastAsia="zh-TW"/>
              </w:rPr>
              <w:t>畢業證書：</w:t>
            </w:r>
            <w:r w:rsidRPr="00DD547F">
              <w:rPr>
                <w:rFonts w:eastAsia="標楷體"/>
                <w:color w:val="000000" w:themeColor="text1"/>
                <w:kern w:val="2"/>
                <w:u w:color="000000"/>
                <w:lang w:eastAsia="zh-TW"/>
              </w:rPr>
              <w:t xml:space="preserve">          </w:t>
            </w:r>
            <w:r w:rsidRPr="00DD547F">
              <w:rPr>
                <w:rFonts w:eastAsia="標楷體"/>
                <w:color w:val="000000" w:themeColor="text1"/>
                <w:kern w:val="2"/>
                <w:u w:color="000000"/>
                <w:lang w:eastAsia="zh-TW"/>
              </w:rPr>
              <w:t>大學</w:t>
            </w:r>
            <w:r w:rsidRPr="00DD547F">
              <w:rPr>
                <w:rFonts w:eastAsia="標楷體"/>
                <w:color w:val="000000" w:themeColor="text1"/>
                <w:kern w:val="2"/>
                <w:u w:color="000000"/>
                <w:lang w:eastAsia="zh-TW"/>
              </w:rPr>
              <w:t xml:space="preserve">  </w:t>
            </w:r>
            <w:r w:rsidRPr="00DD547F">
              <w:rPr>
                <w:rFonts w:eastAsia="標楷體"/>
                <w:color w:val="000000" w:themeColor="text1"/>
                <w:kern w:val="2"/>
                <w:u w:color="000000"/>
                <w:lang w:eastAsia="zh-TW"/>
              </w:rPr>
              <w:t xml:space="preserve">　</w:t>
            </w:r>
            <w:r w:rsidRPr="00DD547F">
              <w:rPr>
                <w:rFonts w:eastAsia="標楷體"/>
                <w:color w:val="000000" w:themeColor="text1"/>
                <w:kern w:val="2"/>
                <w:u w:color="000000"/>
                <w:lang w:eastAsia="zh-TW"/>
              </w:rPr>
              <w:t xml:space="preserve">    </w:t>
            </w:r>
            <w:r w:rsidRPr="00DD547F">
              <w:rPr>
                <w:rFonts w:eastAsia="標楷體"/>
                <w:color w:val="000000" w:themeColor="text1"/>
                <w:kern w:val="2"/>
                <w:u w:color="000000"/>
                <w:lang w:eastAsia="zh-TW"/>
              </w:rPr>
              <w:t>系所</w:t>
            </w:r>
            <w:r w:rsidRPr="00DD547F">
              <w:rPr>
                <w:rFonts w:eastAsia="標楷體"/>
                <w:color w:val="000000" w:themeColor="text1"/>
                <w:kern w:val="2"/>
                <w:u w:color="000000"/>
                <w:lang w:eastAsia="zh-TW"/>
              </w:rPr>
              <w:t xml:space="preserve">    </w:t>
            </w:r>
            <w:r w:rsidRPr="00DD547F">
              <w:rPr>
                <w:rFonts w:eastAsia="標楷體"/>
                <w:color w:val="000000" w:themeColor="text1"/>
                <w:kern w:val="2"/>
                <w:u w:color="000000"/>
                <w:lang w:eastAsia="zh-TW"/>
              </w:rPr>
              <w:t xml:space="preserve">　</w:t>
            </w:r>
            <w:r w:rsidRPr="00DD547F">
              <w:rPr>
                <w:rFonts w:eastAsia="標楷體"/>
                <w:color w:val="000000" w:themeColor="text1"/>
                <w:kern w:val="2"/>
                <w:u w:color="000000"/>
                <w:lang w:eastAsia="zh-TW"/>
              </w:rPr>
              <w:t xml:space="preserve">     </w:t>
            </w:r>
            <w:r w:rsidRPr="00DD547F">
              <w:rPr>
                <w:rFonts w:eastAsia="標楷體"/>
                <w:color w:val="000000" w:themeColor="text1"/>
                <w:kern w:val="2"/>
                <w:u w:color="000000"/>
                <w:lang w:eastAsia="zh-TW"/>
              </w:rPr>
              <w:t>組</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DA49E36" w14:textId="77777777" w:rsidR="00BA3135" w:rsidRPr="00DD547F" w:rsidRDefault="00BA3135">
            <w:pPr>
              <w:rPr>
                <w:rFonts w:eastAsia="標楷體"/>
                <w:color w:val="000000" w:themeColor="text1"/>
                <w:lang w:eastAsia="zh-TW"/>
              </w:rPr>
            </w:pPr>
          </w:p>
        </w:tc>
      </w:tr>
      <w:tr w:rsidR="00BA3135" w:rsidRPr="00DD547F" w14:paraId="01C8747D" w14:textId="77777777" w:rsidTr="00BA3135">
        <w:trPr>
          <w:cantSplit/>
          <w:trHeight w:val="509"/>
          <w:jc w:val="center"/>
        </w:trPr>
        <w:tc>
          <w:tcPr>
            <w:tcW w:w="71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B079BF9" w14:textId="77777777" w:rsidR="00BA3135" w:rsidRPr="00DD547F" w:rsidRDefault="00BA3135" w:rsidP="005D51F6">
            <w:pPr>
              <w:jc w:val="center"/>
              <w:rPr>
                <w:rFonts w:eastAsia="標楷體"/>
                <w:color w:val="000000" w:themeColor="text1"/>
                <w:lang w:eastAsia="zh-TW"/>
              </w:rPr>
            </w:pP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DF7818A"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3</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0B315C0F" w14:textId="77777777" w:rsidR="00BA3135" w:rsidRPr="00DD547F" w:rsidRDefault="00BA3135">
            <w:pPr>
              <w:rPr>
                <w:rFonts w:eastAsia="標楷體"/>
                <w:color w:val="000000" w:themeColor="text1"/>
                <w:kern w:val="2"/>
                <w:u w:color="000000"/>
                <w:lang w:eastAsia="zh-TW"/>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FA56584" w14:textId="77777777" w:rsidR="00BA3135" w:rsidRPr="00DD547F" w:rsidRDefault="00BA3135">
            <w:pPr>
              <w:rPr>
                <w:rFonts w:eastAsia="標楷體"/>
                <w:color w:val="000000" w:themeColor="text1"/>
                <w:kern w:val="2"/>
                <w:u w:color="000000"/>
                <w:lang w:eastAsia="zh-TW"/>
              </w:rPr>
            </w:pPr>
            <w:r w:rsidRPr="00DD547F">
              <w:rPr>
                <w:rFonts w:eastAsia="標楷體"/>
                <w:color w:val="000000" w:themeColor="text1"/>
                <w:kern w:val="2"/>
                <w:u w:color="000000"/>
                <w:lang w:eastAsia="zh-TW"/>
              </w:rPr>
              <w:t>師證書：</w:t>
            </w:r>
            <w:r w:rsidRPr="00DD547F">
              <w:rPr>
                <w:rFonts w:eastAsia="標楷體"/>
                <w:color w:val="000000" w:themeColor="text1"/>
                <w:kern w:val="2"/>
                <w:u w:color="000000"/>
                <w:lang w:eastAsia="zh-TW"/>
              </w:rPr>
              <w:t xml:space="preserve">            </w:t>
            </w:r>
            <w:r w:rsidRPr="00DD547F">
              <w:rPr>
                <w:rFonts w:eastAsia="標楷體"/>
                <w:color w:val="000000" w:themeColor="text1"/>
                <w:kern w:val="2"/>
                <w:u w:color="000000"/>
                <w:lang w:eastAsia="zh-TW"/>
              </w:rPr>
              <w:t xml:space="preserve">科　　</w:t>
            </w:r>
            <w:r w:rsidRPr="00DD547F">
              <w:rPr>
                <w:rFonts w:eastAsia="標楷體"/>
                <w:color w:val="000000" w:themeColor="text1"/>
                <w:kern w:val="2"/>
                <w:u w:color="000000"/>
                <w:lang w:eastAsia="zh-TW"/>
              </w:rPr>
              <w:t xml:space="preserve">                </w:t>
            </w:r>
            <w:r w:rsidRPr="00DD547F">
              <w:rPr>
                <w:rFonts w:eastAsia="標楷體"/>
                <w:color w:val="000000" w:themeColor="text1"/>
                <w:kern w:val="2"/>
                <w:u w:color="000000"/>
                <w:lang w:eastAsia="zh-TW"/>
              </w:rPr>
              <w:t>號</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7347065" w14:textId="77777777" w:rsidR="00BA3135" w:rsidRPr="00DD547F" w:rsidRDefault="00BA3135">
            <w:pPr>
              <w:rPr>
                <w:rFonts w:eastAsia="標楷體"/>
                <w:color w:val="000000" w:themeColor="text1"/>
                <w:lang w:eastAsia="zh-TW"/>
              </w:rPr>
            </w:pPr>
          </w:p>
        </w:tc>
      </w:tr>
      <w:tr w:rsidR="00BA3135" w:rsidRPr="00DD547F" w14:paraId="59D4BDD9" w14:textId="77777777" w:rsidTr="00BA3135">
        <w:trPr>
          <w:cantSplit/>
          <w:trHeight w:val="509"/>
          <w:jc w:val="center"/>
        </w:trPr>
        <w:tc>
          <w:tcPr>
            <w:tcW w:w="714"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02298FD1" w14:textId="77777777" w:rsidR="00BA3135" w:rsidRPr="00DD547F" w:rsidRDefault="00BA3135" w:rsidP="005D51F6">
            <w:pPr>
              <w:jc w:val="center"/>
              <w:rPr>
                <w:rFonts w:eastAsia="標楷體"/>
                <w:color w:val="000000" w:themeColor="text1"/>
                <w:lang w:eastAsia="zh-TW"/>
              </w:rPr>
            </w:pP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F7F0572" w14:textId="77777777" w:rsidR="00BA3135" w:rsidRPr="00DD547F" w:rsidRDefault="00BA3135" w:rsidP="005D51F6">
            <w:pPr>
              <w:jc w:val="center"/>
              <w:rPr>
                <w:rFonts w:eastAsia="標楷體"/>
                <w:color w:val="000000" w:themeColor="text1"/>
                <w:kern w:val="2"/>
                <w:u w:color="000000"/>
              </w:rPr>
            </w:pPr>
            <w:r w:rsidRPr="00DD547F">
              <w:rPr>
                <w:rFonts w:eastAsia="標楷體"/>
                <w:color w:val="000000" w:themeColor="text1"/>
                <w:kern w:val="2"/>
                <w:u w:color="000000"/>
              </w:rPr>
              <w:t>4</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17009997" w14:textId="77777777" w:rsidR="00BA3135" w:rsidRPr="00DD547F" w:rsidRDefault="00BA3135" w:rsidP="00A23930">
            <w:pPr>
              <w:rPr>
                <w:rFonts w:eastAsia="標楷體"/>
                <w:color w:val="000000" w:themeColor="text1"/>
                <w:lang w:eastAsia="zh-TW"/>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D10E409" w14:textId="77777777" w:rsidR="00BA3135" w:rsidRPr="00DD547F" w:rsidRDefault="00BA3135" w:rsidP="00A23930">
            <w:pPr>
              <w:rPr>
                <w:rFonts w:eastAsia="標楷體"/>
                <w:color w:val="000000" w:themeColor="text1"/>
                <w:kern w:val="2"/>
                <w:u w:color="000000"/>
                <w:lang w:eastAsia="zh-TW"/>
              </w:rPr>
            </w:pPr>
            <w:r w:rsidRPr="00DD547F">
              <w:rPr>
                <w:rFonts w:eastAsia="標楷體" w:hint="eastAsia"/>
                <w:color w:val="000000" w:themeColor="text1"/>
                <w:lang w:eastAsia="zh-TW"/>
              </w:rPr>
              <w:t>職前教育課程修畢證明書</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C08D4B3" w14:textId="77777777" w:rsidR="00BA3135" w:rsidRPr="00DD547F" w:rsidRDefault="00BA3135">
            <w:pPr>
              <w:rPr>
                <w:rFonts w:eastAsia="標楷體"/>
                <w:color w:val="000000" w:themeColor="text1"/>
                <w:lang w:eastAsia="zh-TW"/>
              </w:rPr>
            </w:pPr>
          </w:p>
        </w:tc>
      </w:tr>
      <w:tr w:rsidR="00BA3135" w:rsidRPr="00DD547F" w14:paraId="065427F7" w14:textId="77777777" w:rsidTr="00BA3135">
        <w:trPr>
          <w:cantSplit/>
          <w:trHeight w:val="454"/>
          <w:jc w:val="center"/>
        </w:trPr>
        <w:tc>
          <w:tcPr>
            <w:tcW w:w="714" w:type="dxa"/>
            <w:vMerge w:val="restart"/>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vAlign w:val="center"/>
          </w:tcPr>
          <w:p w14:paraId="518407E5" w14:textId="77777777" w:rsidR="00BA3135" w:rsidRPr="00DD547F" w:rsidRDefault="00BA3135" w:rsidP="00DC5992">
            <w:pPr>
              <w:jc w:val="center"/>
              <w:rPr>
                <w:rFonts w:eastAsia="標楷體"/>
                <w:color w:val="000000" w:themeColor="text1"/>
                <w:kern w:val="2"/>
                <w:u w:color="000000"/>
              </w:rPr>
            </w:pPr>
            <w:r w:rsidRPr="00DD547F">
              <w:rPr>
                <w:rFonts w:eastAsia="標楷體"/>
                <w:color w:val="000000" w:themeColor="text1"/>
                <w:kern w:val="2"/>
                <w:u w:color="000000"/>
              </w:rPr>
              <w:t>報考證件</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12FC2C4" w14:textId="77777777" w:rsidR="00BA3135" w:rsidRPr="00DD547F" w:rsidRDefault="00BA3135" w:rsidP="00447347">
            <w:pPr>
              <w:jc w:val="center"/>
              <w:rPr>
                <w:rFonts w:eastAsia="標楷體"/>
                <w:color w:val="000000" w:themeColor="text1"/>
                <w:kern w:val="2"/>
                <w:u w:color="000000"/>
              </w:rPr>
            </w:pPr>
            <w:r w:rsidRPr="00DD547F">
              <w:rPr>
                <w:rFonts w:eastAsia="標楷體"/>
                <w:color w:val="000000" w:themeColor="text1"/>
                <w:kern w:val="2"/>
                <w:u w:color="000000"/>
              </w:rPr>
              <w:t>5</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304FCC98" w14:textId="77777777" w:rsidR="00BA3135" w:rsidRPr="00DD547F" w:rsidRDefault="00BA3135" w:rsidP="00501F8D">
            <w:pPr>
              <w:rPr>
                <w:rFonts w:eastAsia="標楷體"/>
                <w:color w:val="000000" w:themeColor="text1"/>
                <w:kern w:val="2"/>
                <w:u w:color="000000"/>
                <w:lang w:eastAsia="zh-TW"/>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068B292" w14:textId="48C394E1" w:rsidR="00BA3135" w:rsidRPr="003D7CC0" w:rsidRDefault="00BA3135" w:rsidP="00501F8D">
            <w:pPr>
              <w:rPr>
                <w:rFonts w:eastAsia="標楷體"/>
                <w:b/>
                <w:color w:val="000000" w:themeColor="text1"/>
                <w:kern w:val="2"/>
                <w:u w:color="000000"/>
                <w:lang w:eastAsia="zh-TW"/>
              </w:rPr>
            </w:pPr>
            <w:r w:rsidRPr="003D7CC0">
              <w:rPr>
                <w:rFonts w:eastAsia="標楷體" w:hint="eastAsia"/>
                <w:b/>
                <w:color w:val="FF0000"/>
                <w:kern w:val="2"/>
                <w:u w:color="000000"/>
                <w:lang w:eastAsia="zh-TW"/>
              </w:rPr>
              <w:t>本</w:t>
            </w:r>
            <w:r w:rsidRPr="003D7CC0">
              <w:rPr>
                <w:rFonts w:eastAsia="標楷體"/>
                <w:b/>
                <w:color w:val="FF0000"/>
                <w:kern w:val="2"/>
                <w:u w:color="000000"/>
                <w:lang w:eastAsia="zh-TW"/>
              </w:rPr>
              <w:t>市核發之</w:t>
            </w:r>
            <w:r w:rsidR="003D7CC0" w:rsidRPr="003D7CC0">
              <w:rPr>
                <w:rFonts w:eastAsia="標楷體" w:hint="eastAsia"/>
                <w:b/>
                <w:color w:val="FF0000"/>
                <w:kern w:val="2"/>
                <w:u w:color="000000"/>
                <w:lang w:eastAsia="zh-TW"/>
              </w:rPr>
              <w:t>110</w:t>
            </w:r>
            <w:r w:rsidRPr="003D7CC0">
              <w:rPr>
                <w:rFonts w:eastAsia="標楷體"/>
                <w:b/>
                <w:color w:val="FF0000"/>
                <w:kern w:val="2"/>
                <w:u w:color="000000"/>
                <w:lang w:eastAsia="zh-TW"/>
              </w:rPr>
              <w:t>學年度聯合筆試成績單</w:t>
            </w:r>
            <w:r w:rsidRPr="003D7CC0">
              <w:rPr>
                <w:rFonts w:eastAsia="標楷體" w:hint="eastAsia"/>
                <w:b/>
                <w:color w:val="FF0000"/>
                <w:kern w:val="2"/>
                <w:u w:color="000000"/>
                <w:lang w:eastAsia="zh-TW"/>
              </w:rPr>
              <w:t>（</w:t>
            </w:r>
            <w:r w:rsidR="003D7CC0">
              <w:rPr>
                <w:rFonts w:eastAsia="標楷體" w:hint="eastAsia"/>
                <w:b/>
                <w:color w:val="FF0000"/>
                <w:kern w:val="2"/>
                <w:u w:color="000000"/>
                <w:lang w:eastAsia="zh-TW"/>
              </w:rPr>
              <w:t>本次甄選均免附</w:t>
            </w:r>
            <w:r w:rsidRPr="003D7CC0">
              <w:rPr>
                <w:rFonts w:eastAsia="標楷體" w:hint="eastAsia"/>
                <w:b/>
                <w:color w:val="FF0000"/>
                <w:kern w:val="2"/>
                <w:u w:color="000000"/>
                <w:lang w:eastAsia="zh-TW"/>
              </w:rPr>
              <w:t>）</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B974C3A" w14:textId="0EFAA9F5" w:rsidR="00BA3135" w:rsidRPr="00DD547F" w:rsidRDefault="00BA3135">
            <w:pPr>
              <w:rPr>
                <w:rFonts w:eastAsia="標楷體"/>
                <w:color w:val="000000" w:themeColor="text1"/>
                <w:lang w:eastAsia="zh-TW"/>
              </w:rPr>
            </w:pPr>
          </w:p>
        </w:tc>
      </w:tr>
      <w:tr w:rsidR="00BA3135" w:rsidRPr="00DD547F" w14:paraId="1489D534" w14:textId="77777777" w:rsidTr="00BA3135">
        <w:trPr>
          <w:cantSplit/>
          <w:trHeight w:val="454"/>
          <w:jc w:val="center"/>
        </w:trPr>
        <w:tc>
          <w:tcPr>
            <w:tcW w:w="714" w:type="dxa"/>
            <w:vMerge/>
            <w:tcBorders>
              <w:left w:val="single" w:sz="4" w:space="0" w:color="000000"/>
              <w:right w:val="single" w:sz="4" w:space="0" w:color="000000"/>
            </w:tcBorders>
            <w:shd w:val="clear" w:color="auto" w:fill="FFFFFF"/>
            <w:tcMar>
              <w:top w:w="80" w:type="dxa"/>
              <w:left w:w="0" w:type="dxa"/>
              <w:bottom w:w="80" w:type="dxa"/>
              <w:right w:w="0" w:type="dxa"/>
            </w:tcMar>
            <w:vAlign w:val="center"/>
          </w:tcPr>
          <w:p w14:paraId="658DD6E4" w14:textId="77777777" w:rsidR="00BA3135" w:rsidRPr="00DD547F" w:rsidRDefault="00BA3135" w:rsidP="00DC5992">
            <w:pPr>
              <w:jc w:val="center"/>
              <w:rPr>
                <w:rFonts w:eastAsia="標楷體"/>
                <w:color w:val="000000" w:themeColor="text1"/>
                <w:kern w:val="2"/>
                <w:u w:color="000000"/>
                <w:lang w:eastAsia="zh-TW"/>
              </w:rPr>
            </w:pP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D79D075" w14:textId="77777777" w:rsidR="00BA3135" w:rsidRPr="00DD547F" w:rsidRDefault="00BA3135" w:rsidP="00447347">
            <w:pPr>
              <w:jc w:val="center"/>
              <w:rPr>
                <w:rFonts w:eastAsia="標楷體"/>
                <w:color w:val="000000" w:themeColor="text1"/>
                <w:kern w:val="2"/>
                <w:u w:color="000000"/>
              </w:rPr>
            </w:pPr>
            <w:r w:rsidRPr="00DD547F">
              <w:rPr>
                <w:rFonts w:eastAsia="標楷體"/>
                <w:color w:val="000000" w:themeColor="text1"/>
                <w:kern w:val="2"/>
                <w:u w:color="000000"/>
              </w:rPr>
              <w:t>6</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153ED400" w14:textId="77777777" w:rsidR="00BA3135" w:rsidRPr="00DD547F" w:rsidRDefault="00BA3135" w:rsidP="001F15E3">
            <w:pPr>
              <w:rPr>
                <w:rFonts w:eastAsia="標楷體"/>
                <w:color w:val="000000" w:themeColor="text1"/>
                <w:kern w:val="2"/>
                <w:u w:color="000000"/>
                <w:lang w:eastAsia="zh-TW"/>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657C005" w14:textId="77777777" w:rsidR="00BA3135" w:rsidRPr="00DD547F" w:rsidRDefault="00BA3135" w:rsidP="001F15E3">
            <w:pPr>
              <w:rPr>
                <w:rFonts w:eastAsia="標楷體"/>
                <w:color w:val="000000" w:themeColor="text1"/>
                <w:kern w:val="2"/>
                <w:u w:color="000000"/>
                <w:lang w:eastAsia="zh-TW"/>
              </w:rPr>
            </w:pPr>
            <w:r w:rsidRPr="00DD547F">
              <w:rPr>
                <w:rFonts w:eastAsia="標楷體"/>
                <w:color w:val="000000" w:themeColor="text1"/>
                <w:kern w:val="2"/>
                <w:u w:color="000000"/>
                <w:lang w:eastAsia="zh-TW"/>
              </w:rPr>
              <w:t>服務證明書、聘書（以年資折抵教育實習者）</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F6E4641" w14:textId="77777777" w:rsidR="00BA3135" w:rsidRPr="00DD547F" w:rsidRDefault="00BA3135">
            <w:pPr>
              <w:rPr>
                <w:rFonts w:eastAsia="標楷體"/>
                <w:color w:val="000000" w:themeColor="text1"/>
                <w:lang w:eastAsia="zh-TW"/>
              </w:rPr>
            </w:pPr>
          </w:p>
        </w:tc>
      </w:tr>
      <w:tr w:rsidR="00BA3135" w:rsidRPr="00DD547F" w14:paraId="76CC6D1A" w14:textId="77777777" w:rsidTr="00BA3135">
        <w:trPr>
          <w:cantSplit/>
          <w:trHeight w:val="454"/>
          <w:jc w:val="center"/>
        </w:trPr>
        <w:tc>
          <w:tcPr>
            <w:tcW w:w="714" w:type="dxa"/>
            <w:vMerge/>
            <w:tcBorders>
              <w:left w:val="single" w:sz="4" w:space="0" w:color="000000"/>
              <w:right w:val="single" w:sz="4" w:space="0" w:color="000000"/>
            </w:tcBorders>
            <w:shd w:val="clear" w:color="auto" w:fill="FFFFFF"/>
            <w:vAlign w:val="center"/>
          </w:tcPr>
          <w:p w14:paraId="06C4D81A" w14:textId="77777777" w:rsidR="00BA3135" w:rsidRPr="00DD547F" w:rsidRDefault="00BA3135" w:rsidP="00DC5992">
            <w:pPr>
              <w:jc w:val="center"/>
              <w:rPr>
                <w:rFonts w:eastAsia="標楷體"/>
                <w:color w:val="000000" w:themeColor="text1"/>
                <w:lang w:eastAsia="zh-TW"/>
              </w:rPr>
            </w:pP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8A3175D" w14:textId="77777777" w:rsidR="00BA3135" w:rsidRPr="00DD547F" w:rsidRDefault="00BA3135" w:rsidP="00447347">
            <w:pPr>
              <w:jc w:val="center"/>
              <w:rPr>
                <w:rFonts w:eastAsia="標楷體"/>
                <w:color w:val="000000" w:themeColor="text1"/>
                <w:kern w:val="2"/>
                <w:u w:color="000000"/>
              </w:rPr>
            </w:pPr>
            <w:r w:rsidRPr="00DD547F">
              <w:rPr>
                <w:rFonts w:eastAsia="標楷體"/>
                <w:color w:val="000000" w:themeColor="text1"/>
                <w:kern w:val="2"/>
                <w:u w:color="000000"/>
              </w:rPr>
              <w:t>7</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33C43449" w14:textId="77777777" w:rsidR="00BA3135" w:rsidRPr="00DD547F" w:rsidRDefault="00BA3135" w:rsidP="001F15E3">
            <w:pPr>
              <w:rPr>
                <w:rFonts w:eastAsia="標楷體"/>
                <w:color w:val="000000" w:themeColor="text1"/>
                <w:u w:color="000000"/>
                <w:lang w:eastAsia="zh-TW"/>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916A4C5" w14:textId="77777777" w:rsidR="00BA3135" w:rsidRPr="00DD547F" w:rsidRDefault="00BA3135" w:rsidP="001F15E3">
            <w:pPr>
              <w:rPr>
                <w:rFonts w:eastAsia="標楷體"/>
                <w:color w:val="000000" w:themeColor="text1"/>
                <w:kern w:val="2"/>
                <w:u w:color="000000"/>
                <w:lang w:eastAsia="zh-TW"/>
              </w:rPr>
            </w:pPr>
            <w:r w:rsidRPr="00DD547F">
              <w:rPr>
                <w:rFonts w:eastAsia="標楷體"/>
                <w:color w:val="000000" w:themeColor="text1"/>
                <w:u w:color="000000"/>
                <w:lang w:eastAsia="zh-TW"/>
              </w:rPr>
              <w:t>兵役證件（無則免繳）</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4BBE1A6" w14:textId="77777777" w:rsidR="00BA3135" w:rsidRPr="00DD547F" w:rsidRDefault="00BA3135">
            <w:pPr>
              <w:rPr>
                <w:rFonts w:eastAsia="標楷體"/>
                <w:color w:val="000000" w:themeColor="text1"/>
                <w:lang w:eastAsia="zh-TW"/>
              </w:rPr>
            </w:pPr>
          </w:p>
        </w:tc>
      </w:tr>
      <w:tr w:rsidR="00BA3135" w:rsidRPr="00DD547F" w14:paraId="3881F9F2" w14:textId="77777777" w:rsidTr="00BA3135">
        <w:trPr>
          <w:cantSplit/>
          <w:trHeight w:val="454"/>
          <w:jc w:val="center"/>
        </w:trPr>
        <w:tc>
          <w:tcPr>
            <w:tcW w:w="714" w:type="dxa"/>
            <w:vMerge/>
            <w:tcBorders>
              <w:left w:val="single" w:sz="4" w:space="0" w:color="000000"/>
              <w:right w:val="single" w:sz="4" w:space="0" w:color="000000"/>
            </w:tcBorders>
            <w:shd w:val="clear" w:color="auto" w:fill="FFFFFF"/>
            <w:vAlign w:val="center"/>
          </w:tcPr>
          <w:p w14:paraId="1B826972" w14:textId="77777777" w:rsidR="00BA3135" w:rsidRPr="00DD547F" w:rsidRDefault="00BA3135" w:rsidP="00DC5992">
            <w:pPr>
              <w:jc w:val="center"/>
              <w:rPr>
                <w:rFonts w:eastAsia="標楷體"/>
                <w:color w:val="000000" w:themeColor="text1"/>
                <w:lang w:eastAsia="zh-TW"/>
              </w:rPr>
            </w:pP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513FC93" w14:textId="77777777" w:rsidR="00BA3135" w:rsidRPr="00DD547F" w:rsidRDefault="00BA3135" w:rsidP="00447347">
            <w:pPr>
              <w:jc w:val="center"/>
              <w:rPr>
                <w:rFonts w:eastAsia="標楷體"/>
                <w:color w:val="000000" w:themeColor="text1"/>
                <w:kern w:val="2"/>
                <w:u w:color="000000"/>
                <w:lang w:eastAsia="zh-TW"/>
              </w:rPr>
            </w:pPr>
            <w:r w:rsidRPr="00DD547F">
              <w:rPr>
                <w:rFonts w:eastAsia="標楷體" w:hint="eastAsia"/>
                <w:color w:val="000000" w:themeColor="text1"/>
                <w:kern w:val="2"/>
                <w:u w:color="000000"/>
                <w:lang w:eastAsia="zh-TW"/>
              </w:rPr>
              <w:t>8</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1ACD7C28" w14:textId="77777777" w:rsidR="00BA3135" w:rsidRPr="00DD547F" w:rsidRDefault="00BA3135" w:rsidP="00CE0D9D">
            <w:pPr>
              <w:rPr>
                <w:rFonts w:eastAsia="標楷體"/>
                <w:color w:val="000000" w:themeColor="text1"/>
                <w:kern w:val="2"/>
                <w:u w:color="000000"/>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820BB9C" w14:textId="77777777" w:rsidR="00BA3135" w:rsidRPr="00DD547F" w:rsidRDefault="00BA3135" w:rsidP="00CE0D9D">
            <w:pPr>
              <w:rPr>
                <w:rFonts w:eastAsia="標楷體"/>
                <w:color w:val="000000" w:themeColor="text1"/>
                <w:kern w:val="2"/>
                <w:u w:color="000000"/>
              </w:rPr>
            </w:pPr>
            <w:r w:rsidRPr="00DD547F">
              <w:rPr>
                <w:rFonts w:eastAsia="標楷體"/>
                <w:color w:val="000000" w:themeColor="text1"/>
                <w:kern w:val="2"/>
                <w:u w:color="000000"/>
              </w:rPr>
              <w:t>切結書</w:t>
            </w:r>
            <w:r w:rsidRPr="00DD547F">
              <w:rPr>
                <w:rFonts w:eastAsia="標楷體" w:hint="eastAsia"/>
                <w:color w:val="000000" w:themeColor="text1"/>
                <w:kern w:val="2"/>
                <w:u w:color="000000"/>
              </w:rPr>
              <w:t>2</w:t>
            </w:r>
            <w:r w:rsidRPr="00DD547F">
              <w:rPr>
                <w:rFonts w:eastAsia="標楷體" w:hint="eastAsia"/>
                <w:color w:val="000000" w:themeColor="text1"/>
                <w:kern w:val="2"/>
                <w:u w:color="000000"/>
              </w:rPr>
              <w:t>份</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ACA2889" w14:textId="77777777" w:rsidR="00BA3135" w:rsidRPr="00DD547F" w:rsidRDefault="00BA3135">
            <w:pPr>
              <w:rPr>
                <w:rFonts w:eastAsia="標楷體"/>
                <w:color w:val="000000" w:themeColor="text1"/>
                <w:lang w:eastAsia="zh-TW"/>
              </w:rPr>
            </w:pPr>
          </w:p>
        </w:tc>
      </w:tr>
      <w:tr w:rsidR="00BA3135" w:rsidRPr="00DD547F" w14:paraId="046F7D10" w14:textId="77777777" w:rsidTr="00BA3135">
        <w:trPr>
          <w:cantSplit/>
          <w:trHeight w:val="454"/>
          <w:jc w:val="center"/>
        </w:trPr>
        <w:tc>
          <w:tcPr>
            <w:tcW w:w="714" w:type="dxa"/>
            <w:vMerge w:val="restart"/>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vAlign w:val="center"/>
          </w:tcPr>
          <w:p w14:paraId="6D5E7B39" w14:textId="77777777" w:rsidR="00BA3135" w:rsidRPr="00DD547F" w:rsidRDefault="00BA3135" w:rsidP="00DC5992">
            <w:pPr>
              <w:jc w:val="center"/>
              <w:rPr>
                <w:rFonts w:eastAsia="標楷體"/>
                <w:color w:val="000000" w:themeColor="text1"/>
                <w:kern w:val="2"/>
                <w:u w:color="000000"/>
              </w:rPr>
            </w:pPr>
            <w:r w:rsidRPr="00DD547F">
              <w:rPr>
                <w:rFonts w:eastAsia="標楷體"/>
                <w:color w:val="000000" w:themeColor="text1"/>
                <w:kern w:val="2"/>
                <w:u w:color="000000"/>
              </w:rPr>
              <w:t>其他相關證件</w:t>
            </w: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CAA3064" w14:textId="77777777" w:rsidR="00BA3135" w:rsidRPr="00DD547F" w:rsidRDefault="00BA3135" w:rsidP="00447347">
            <w:pPr>
              <w:jc w:val="center"/>
              <w:rPr>
                <w:rFonts w:eastAsia="標楷體"/>
                <w:color w:val="000000" w:themeColor="text1"/>
                <w:kern w:val="2"/>
                <w:u w:color="000000"/>
                <w:lang w:eastAsia="zh-TW"/>
              </w:rPr>
            </w:pPr>
            <w:r w:rsidRPr="00DD547F">
              <w:rPr>
                <w:rFonts w:eastAsia="標楷體" w:hint="eastAsia"/>
                <w:color w:val="000000" w:themeColor="text1"/>
                <w:kern w:val="2"/>
                <w:u w:color="000000"/>
                <w:lang w:eastAsia="zh-TW"/>
              </w:rPr>
              <w:t>9</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080F61BF" w14:textId="77777777" w:rsidR="00BA3135" w:rsidRPr="00DD547F" w:rsidRDefault="00BA3135">
            <w:pPr>
              <w:rPr>
                <w:rFonts w:eastAsia="標楷體"/>
                <w:color w:val="000000" w:themeColor="text1"/>
                <w:kern w:val="2"/>
                <w:u w:color="000000"/>
                <w:lang w:eastAsia="zh-TW"/>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12581B3" w14:textId="77777777" w:rsidR="00BA3135" w:rsidRPr="00DD547F" w:rsidRDefault="00BA3135">
            <w:pPr>
              <w:rPr>
                <w:rFonts w:eastAsia="標楷體"/>
                <w:color w:val="000000" w:themeColor="text1"/>
                <w:kern w:val="2"/>
                <w:u w:color="000000"/>
                <w:lang w:eastAsia="zh-TW"/>
              </w:rPr>
            </w:pPr>
            <w:r w:rsidRPr="00DD547F">
              <w:rPr>
                <w:rFonts w:eastAsia="標楷體"/>
                <w:color w:val="000000" w:themeColor="text1"/>
                <w:kern w:val="2"/>
                <w:u w:color="000000"/>
                <w:lang w:eastAsia="zh-TW"/>
              </w:rPr>
              <w:t>簡歷表與自傳</w:t>
            </w:r>
            <w:r w:rsidRPr="00DD547F">
              <w:rPr>
                <w:rFonts w:eastAsia="標楷體" w:hint="eastAsia"/>
                <w:color w:val="000000" w:themeColor="text1"/>
                <w:kern w:val="2"/>
                <w:u w:color="000000"/>
                <w:lang w:eastAsia="zh-TW"/>
              </w:rPr>
              <w:t>一式</w:t>
            </w:r>
            <w:r w:rsidRPr="00DD547F">
              <w:rPr>
                <w:rFonts w:eastAsia="標楷體" w:hint="eastAsia"/>
                <w:color w:val="000000" w:themeColor="text1"/>
                <w:kern w:val="2"/>
                <w:u w:color="000000"/>
                <w:lang w:eastAsia="zh-TW"/>
              </w:rPr>
              <w:t>3</w:t>
            </w:r>
            <w:r w:rsidRPr="00DD547F">
              <w:rPr>
                <w:rFonts w:eastAsia="標楷體" w:hint="eastAsia"/>
                <w:color w:val="000000" w:themeColor="text1"/>
                <w:kern w:val="2"/>
                <w:u w:color="000000"/>
                <w:lang w:eastAsia="zh-TW"/>
              </w:rPr>
              <w:t>份</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26ED9B67" w14:textId="77777777" w:rsidR="00BA3135" w:rsidRPr="00DD547F" w:rsidRDefault="00BA3135">
            <w:pPr>
              <w:rPr>
                <w:rFonts w:eastAsia="標楷體"/>
                <w:color w:val="000000" w:themeColor="text1"/>
                <w:lang w:eastAsia="zh-TW"/>
              </w:rPr>
            </w:pPr>
          </w:p>
        </w:tc>
      </w:tr>
      <w:tr w:rsidR="00BA3135" w:rsidRPr="00DD547F" w14:paraId="724C0E9F" w14:textId="77777777" w:rsidTr="00BA3135">
        <w:trPr>
          <w:cantSplit/>
          <w:trHeight w:val="454"/>
          <w:jc w:val="center"/>
        </w:trPr>
        <w:tc>
          <w:tcPr>
            <w:tcW w:w="714" w:type="dxa"/>
            <w:vMerge/>
            <w:tcBorders>
              <w:left w:val="single" w:sz="4" w:space="0" w:color="000000"/>
              <w:right w:val="single" w:sz="4" w:space="0" w:color="000000"/>
            </w:tcBorders>
            <w:shd w:val="clear" w:color="auto" w:fill="FFFFFF"/>
          </w:tcPr>
          <w:p w14:paraId="441D7C98" w14:textId="77777777" w:rsidR="00BA3135" w:rsidRPr="00DD547F" w:rsidRDefault="00BA3135">
            <w:pPr>
              <w:rPr>
                <w:rFonts w:eastAsia="標楷體"/>
                <w:color w:val="000000" w:themeColor="text1"/>
                <w:lang w:eastAsia="zh-TW"/>
              </w:rPr>
            </w:pP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A41AC62" w14:textId="77777777" w:rsidR="00BA3135" w:rsidRPr="00DD547F" w:rsidRDefault="00BA3135" w:rsidP="00447347">
            <w:pPr>
              <w:jc w:val="center"/>
              <w:rPr>
                <w:rFonts w:eastAsia="標楷體"/>
                <w:color w:val="000000" w:themeColor="text1"/>
                <w:kern w:val="2"/>
                <w:u w:color="000000"/>
              </w:rPr>
            </w:pPr>
            <w:r w:rsidRPr="00DD547F">
              <w:rPr>
                <w:rFonts w:eastAsia="標楷體" w:hint="eastAsia"/>
                <w:color w:val="000000" w:themeColor="text1"/>
                <w:kern w:val="2"/>
                <w:u w:color="000000"/>
                <w:lang w:eastAsia="zh-TW"/>
              </w:rPr>
              <w:t>10</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047F0B4A" w14:textId="77777777" w:rsidR="00BA3135" w:rsidRPr="00DD547F" w:rsidRDefault="00BA3135" w:rsidP="00C0131C">
            <w:pPr>
              <w:rPr>
                <w:rFonts w:eastAsia="標楷體"/>
                <w:color w:val="000000" w:themeColor="text1"/>
                <w:kern w:val="2"/>
                <w:u w:color="000000"/>
                <w:lang w:eastAsia="zh-TW"/>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8E0C7A3" w14:textId="77777777" w:rsidR="00BA3135" w:rsidRPr="00DD547F" w:rsidRDefault="00BA3135" w:rsidP="00C0131C">
            <w:pPr>
              <w:rPr>
                <w:rFonts w:eastAsia="標楷體"/>
                <w:color w:val="000000" w:themeColor="text1"/>
                <w:kern w:val="2"/>
                <w:u w:color="000000"/>
                <w:lang w:eastAsia="zh-TW"/>
              </w:rPr>
            </w:pPr>
            <w:r w:rsidRPr="00DD547F">
              <w:rPr>
                <w:rFonts w:eastAsia="標楷體"/>
                <w:color w:val="000000" w:themeColor="text1"/>
                <w:kern w:val="2"/>
                <w:u w:color="000000"/>
                <w:lang w:eastAsia="zh-TW"/>
              </w:rPr>
              <w:t>委託書</w:t>
            </w:r>
            <w:r w:rsidRPr="00DD547F">
              <w:rPr>
                <w:rFonts w:eastAsia="標楷體"/>
                <w:color w:val="000000" w:themeColor="text1"/>
                <w:kern w:val="2"/>
                <w:u w:color="000000"/>
                <w:lang w:eastAsia="zh-TW"/>
              </w:rPr>
              <w:t>(</w:t>
            </w:r>
            <w:r w:rsidRPr="00DD547F">
              <w:rPr>
                <w:rFonts w:eastAsia="標楷體"/>
                <w:color w:val="000000" w:themeColor="text1"/>
                <w:kern w:val="2"/>
                <w:u w:color="000000"/>
                <w:lang w:eastAsia="zh-TW"/>
              </w:rPr>
              <w:t>委託他人報名者</w:t>
            </w:r>
            <w:r w:rsidRPr="00DD547F">
              <w:rPr>
                <w:rFonts w:eastAsia="標楷體"/>
                <w:color w:val="000000" w:themeColor="text1"/>
                <w:kern w:val="2"/>
                <w:u w:color="000000"/>
                <w:lang w:eastAsia="zh-TW"/>
              </w:rPr>
              <w:t>)</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02578313" w14:textId="77777777" w:rsidR="00BA3135" w:rsidRPr="00DD547F" w:rsidRDefault="00BA3135">
            <w:pPr>
              <w:rPr>
                <w:rFonts w:eastAsia="標楷體"/>
                <w:color w:val="000000" w:themeColor="text1"/>
                <w:lang w:eastAsia="zh-TW"/>
              </w:rPr>
            </w:pPr>
          </w:p>
        </w:tc>
      </w:tr>
      <w:tr w:rsidR="00BA3135" w:rsidRPr="00DD547F" w14:paraId="2820F86B" w14:textId="77777777" w:rsidTr="00BA3135">
        <w:trPr>
          <w:cantSplit/>
          <w:trHeight w:val="454"/>
          <w:jc w:val="center"/>
        </w:trPr>
        <w:tc>
          <w:tcPr>
            <w:tcW w:w="714" w:type="dxa"/>
            <w:vMerge/>
            <w:tcBorders>
              <w:left w:val="single" w:sz="4" w:space="0" w:color="000000"/>
              <w:bottom w:val="single" w:sz="4" w:space="0" w:color="auto"/>
              <w:right w:val="single" w:sz="4" w:space="0" w:color="000000"/>
            </w:tcBorders>
            <w:shd w:val="clear" w:color="auto" w:fill="FFFFFF"/>
          </w:tcPr>
          <w:p w14:paraId="6AD9D5BC" w14:textId="77777777" w:rsidR="00BA3135" w:rsidRPr="00DD547F" w:rsidRDefault="00BA3135">
            <w:pPr>
              <w:rPr>
                <w:rFonts w:eastAsia="標楷體"/>
                <w:color w:val="000000" w:themeColor="text1"/>
                <w:lang w:eastAsia="zh-TW"/>
              </w:rPr>
            </w:pPr>
          </w:p>
        </w:tc>
        <w:tc>
          <w:tcPr>
            <w:tcW w:w="53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1E97453" w14:textId="77777777" w:rsidR="00BA3135" w:rsidRPr="00DD547F" w:rsidRDefault="00BA3135" w:rsidP="00447347">
            <w:pPr>
              <w:jc w:val="center"/>
              <w:rPr>
                <w:rFonts w:eastAsia="標楷體"/>
                <w:color w:val="000000" w:themeColor="text1"/>
                <w:kern w:val="2"/>
                <w:u w:color="000000"/>
                <w:lang w:eastAsia="zh-TW"/>
              </w:rPr>
            </w:pPr>
            <w:r w:rsidRPr="00DD547F">
              <w:rPr>
                <w:rFonts w:eastAsia="標楷體" w:hint="eastAsia"/>
                <w:color w:val="000000" w:themeColor="text1"/>
                <w:kern w:val="2"/>
                <w:u w:color="000000"/>
                <w:lang w:eastAsia="zh-TW"/>
              </w:rPr>
              <w:t>11</w:t>
            </w: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342064B4" w14:textId="77777777" w:rsidR="00BA3135" w:rsidRPr="00DD547F" w:rsidRDefault="00BA3135" w:rsidP="00C0131C">
            <w:pPr>
              <w:rPr>
                <w:rFonts w:eastAsia="標楷體"/>
                <w:color w:val="000000" w:themeColor="text1"/>
                <w:kern w:val="2"/>
                <w:u w:color="000000"/>
                <w:lang w:eastAsia="zh-TW"/>
              </w:rPr>
            </w:pPr>
          </w:p>
        </w:tc>
        <w:tc>
          <w:tcPr>
            <w:tcW w:w="7679"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9C40AFB" w14:textId="77777777" w:rsidR="00BA3135" w:rsidRPr="00DD547F" w:rsidRDefault="00BA3135" w:rsidP="00C0131C">
            <w:pPr>
              <w:rPr>
                <w:rFonts w:eastAsia="標楷體"/>
                <w:color w:val="000000" w:themeColor="text1"/>
                <w:kern w:val="2"/>
                <w:u w:color="000000"/>
                <w:lang w:eastAsia="zh-TW"/>
              </w:rPr>
            </w:pPr>
            <w:r w:rsidRPr="00DD547F">
              <w:rPr>
                <w:rFonts w:eastAsia="標楷體" w:hint="eastAsia"/>
                <w:color w:val="000000" w:themeColor="text1"/>
                <w:kern w:val="2"/>
                <w:u w:color="000000"/>
                <w:lang w:eastAsia="zh-TW"/>
              </w:rPr>
              <w:t>其他證明文件</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50E624DC" w14:textId="77777777" w:rsidR="00BA3135" w:rsidRPr="00DD547F" w:rsidRDefault="00BA3135">
            <w:pPr>
              <w:rPr>
                <w:rFonts w:eastAsia="標楷體"/>
                <w:color w:val="000000" w:themeColor="text1"/>
                <w:lang w:eastAsia="zh-TW"/>
              </w:rPr>
            </w:pPr>
          </w:p>
        </w:tc>
      </w:tr>
      <w:tr w:rsidR="00BA3135" w:rsidRPr="00DD547F" w14:paraId="458CF23C" w14:textId="77777777" w:rsidTr="00BA3135">
        <w:trPr>
          <w:cantSplit/>
          <w:trHeight w:val="397"/>
          <w:jc w:val="center"/>
        </w:trPr>
        <w:tc>
          <w:tcPr>
            <w:tcW w:w="714"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13E6FB50" w14:textId="77777777" w:rsidR="00BA3135" w:rsidRPr="00DD547F" w:rsidRDefault="00BA3135">
            <w:pPr>
              <w:rPr>
                <w:rFonts w:eastAsia="標楷體"/>
                <w:color w:val="000000" w:themeColor="text1"/>
                <w:lang w:eastAsia="zh-TW"/>
              </w:rPr>
            </w:pPr>
          </w:p>
        </w:tc>
        <w:tc>
          <w:tcPr>
            <w:tcW w:w="1082" w:type="dxa"/>
            <w:gridSpan w:val="3"/>
            <w:tcBorders>
              <w:top w:val="single" w:sz="4" w:space="0" w:color="000000"/>
              <w:left w:val="single" w:sz="4" w:space="0" w:color="000000"/>
              <w:bottom w:val="single" w:sz="4" w:space="0" w:color="000000"/>
              <w:right w:val="single" w:sz="4" w:space="0" w:color="000000"/>
            </w:tcBorders>
            <w:shd w:val="clear" w:color="auto" w:fill="FFFFFF"/>
          </w:tcPr>
          <w:p w14:paraId="1F43E8C2" w14:textId="77777777" w:rsidR="00BA3135" w:rsidRPr="00DD547F" w:rsidRDefault="00BA3135">
            <w:pPr>
              <w:rPr>
                <w:rFonts w:eastAsia="標楷體"/>
                <w:b/>
                <w:color w:val="000000" w:themeColor="text1"/>
                <w:kern w:val="2"/>
                <w:u w:color="000000"/>
                <w:shd w:val="clear" w:color="auto" w:fill="D8D8D8"/>
                <w:lang w:eastAsia="zh-TW"/>
              </w:rPr>
            </w:pPr>
          </w:p>
        </w:tc>
        <w:tc>
          <w:tcPr>
            <w:tcW w:w="8218" w:type="dxa"/>
            <w:gridSpan w:val="1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B4512E7" w14:textId="77777777" w:rsidR="00BA3135" w:rsidRPr="00DD547F" w:rsidRDefault="00BA3135">
            <w:pPr>
              <w:rPr>
                <w:rFonts w:eastAsia="標楷體"/>
                <w:b/>
                <w:color w:val="000000" w:themeColor="text1"/>
                <w:kern w:val="2"/>
                <w:u w:color="000000"/>
                <w:shd w:val="clear" w:color="auto" w:fill="D8D8D8"/>
                <w:lang w:eastAsia="zh-TW"/>
              </w:rPr>
            </w:pPr>
            <w:r w:rsidRPr="00DD547F">
              <w:rPr>
                <w:rFonts w:eastAsia="標楷體"/>
                <w:b/>
                <w:color w:val="000000" w:themeColor="text1"/>
                <w:kern w:val="2"/>
                <w:u w:color="000000"/>
                <w:shd w:val="clear" w:color="auto" w:fill="D8D8D8"/>
                <w:lang w:eastAsia="zh-TW"/>
              </w:rPr>
              <w:t>證件影本請依序排列，並均以</w:t>
            </w:r>
            <w:r w:rsidRPr="00DD547F">
              <w:rPr>
                <w:rFonts w:eastAsia="標楷體"/>
                <w:b/>
                <w:color w:val="000000" w:themeColor="text1"/>
                <w:kern w:val="2"/>
                <w:u w:color="000000"/>
                <w:shd w:val="clear" w:color="auto" w:fill="D8D8D8"/>
                <w:lang w:eastAsia="zh-TW"/>
              </w:rPr>
              <w:t>A4</w:t>
            </w:r>
            <w:r w:rsidRPr="00DD547F">
              <w:rPr>
                <w:rFonts w:eastAsia="標楷體"/>
                <w:b/>
                <w:color w:val="000000" w:themeColor="text1"/>
                <w:kern w:val="2"/>
                <w:u w:color="000000"/>
                <w:shd w:val="clear" w:color="auto" w:fill="D8D8D8"/>
                <w:lang w:eastAsia="zh-TW"/>
              </w:rPr>
              <w:t>大小紙張影印。</w:t>
            </w:r>
          </w:p>
        </w:tc>
        <w:tc>
          <w:tcPr>
            <w:tcW w:w="10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73F2D2C6" w14:textId="77777777" w:rsidR="00BA3135" w:rsidRPr="00DD547F" w:rsidRDefault="00BA3135">
            <w:pPr>
              <w:rPr>
                <w:rFonts w:eastAsia="標楷體"/>
                <w:color w:val="000000" w:themeColor="text1"/>
                <w:lang w:eastAsia="zh-TW"/>
              </w:rPr>
            </w:pPr>
          </w:p>
        </w:tc>
      </w:tr>
      <w:tr w:rsidR="00BA3135" w:rsidRPr="00DD547F" w14:paraId="3E6BEC71" w14:textId="77777777" w:rsidTr="00BA3135">
        <w:trPr>
          <w:cantSplit/>
          <w:trHeight w:val="551"/>
          <w:jc w:val="center"/>
        </w:trPr>
        <w:tc>
          <w:tcPr>
            <w:tcW w:w="4256" w:type="dxa"/>
            <w:gridSpan w:val="8"/>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B35CED3" w14:textId="77777777" w:rsidR="00BA3135" w:rsidRPr="00DD547F" w:rsidRDefault="00BA3135" w:rsidP="00E808B0">
            <w:pPr>
              <w:widowControl w:val="0"/>
              <w:spacing w:before="120"/>
              <w:jc w:val="both"/>
              <w:outlineLvl w:val="0"/>
              <w:rPr>
                <w:rFonts w:eastAsia="標楷體"/>
                <w:color w:val="000000" w:themeColor="text1"/>
                <w:kern w:val="2"/>
                <w:u w:color="000000"/>
                <w:lang w:eastAsia="zh-TW"/>
              </w:rPr>
            </w:pPr>
            <w:r w:rsidRPr="00DD547F">
              <w:rPr>
                <w:rFonts w:eastAsia="標楷體"/>
                <w:color w:val="000000" w:themeColor="text1"/>
                <w:kern w:val="2"/>
                <w:u w:color="000000"/>
                <w:lang w:eastAsia="zh-TW"/>
              </w:rPr>
              <w:t>發還證件正本（影本留存）</w:t>
            </w:r>
          </w:p>
        </w:tc>
        <w:tc>
          <w:tcPr>
            <w:tcW w:w="1082" w:type="dxa"/>
            <w:gridSpan w:val="2"/>
            <w:tcBorders>
              <w:top w:val="single" w:sz="4" w:space="0" w:color="000000"/>
              <w:left w:val="single" w:sz="4" w:space="0" w:color="000000"/>
              <w:bottom w:val="single" w:sz="4" w:space="0" w:color="000000"/>
              <w:right w:val="single" w:sz="4" w:space="0" w:color="000000"/>
            </w:tcBorders>
            <w:shd w:val="clear" w:color="auto" w:fill="FFFFFF"/>
          </w:tcPr>
          <w:p w14:paraId="6A4C4520" w14:textId="77777777" w:rsidR="00BA3135" w:rsidRPr="00DD547F" w:rsidRDefault="00BA3135" w:rsidP="00DC5992">
            <w:pPr>
              <w:widowControl w:val="0"/>
              <w:jc w:val="center"/>
              <w:outlineLvl w:val="0"/>
              <w:rPr>
                <w:rFonts w:eastAsia="標楷體"/>
                <w:color w:val="000000" w:themeColor="text1"/>
                <w:kern w:val="2"/>
                <w:u w:color="000000"/>
                <w:lang w:eastAsia="zh-TW"/>
              </w:rPr>
            </w:pPr>
          </w:p>
        </w:tc>
        <w:tc>
          <w:tcPr>
            <w:tcW w:w="1200"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B04B99D" w14:textId="77777777" w:rsidR="00BA3135" w:rsidRPr="00DD547F" w:rsidRDefault="00BA3135" w:rsidP="00DC5992">
            <w:pPr>
              <w:widowControl w:val="0"/>
              <w:jc w:val="center"/>
              <w:outlineLvl w:val="0"/>
              <w:rPr>
                <w:rFonts w:eastAsia="標楷體"/>
                <w:color w:val="000000" w:themeColor="text1"/>
                <w:kern w:val="2"/>
                <w:u w:color="000000"/>
              </w:rPr>
            </w:pPr>
            <w:r w:rsidRPr="00DD547F">
              <w:rPr>
                <w:rFonts w:eastAsia="標楷體"/>
                <w:color w:val="000000" w:themeColor="text1"/>
                <w:kern w:val="2"/>
                <w:u w:color="000000"/>
              </w:rPr>
              <w:t>報考人</w:t>
            </w:r>
          </w:p>
          <w:p w14:paraId="4F517F78" w14:textId="77777777" w:rsidR="00BA3135" w:rsidRPr="00DD547F" w:rsidRDefault="00BA3135" w:rsidP="00DC5992">
            <w:pPr>
              <w:jc w:val="center"/>
              <w:rPr>
                <w:rFonts w:eastAsia="標楷體"/>
                <w:color w:val="000000" w:themeColor="text1"/>
                <w:kern w:val="2"/>
                <w:u w:color="000000"/>
              </w:rPr>
            </w:pPr>
            <w:r w:rsidRPr="00DD547F">
              <w:rPr>
                <w:rFonts w:eastAsia="標楷體"/>
                <w:color w:val="000000" w:themeColor="text1"/>
                <w:kern w:val="2"/>
                <w:u w:color="000000"/>
              </w:rPr>
              <w:t>簽收</w:t>
            </w:r>
          </w:p>
        </w:tc>
        <w:tc>
          <w:tcPr>
            <w:tcW w:w="4563"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4940AB8" w14:textId="77777777" w:rsidR="00BA3135" w:rsidRPr="00DD547F" w:rsidRDefault="00BA3135">
            <w:pPr>
              <w:rPr>
                <w:rFonts w:eastAsia="標楷體"/>
                <w:color w:val="000000" w:themeColor="text1"/>
              </w:rPr>
            </w:pPr>
          </w:p>
        </w:tc>
      </w:tr>
    </w:tbl>
    <w:p w14:paraId="4D5A7C59" w14:textId="5EB880B2" w:rsidR="001F15E3" w:rsidRPr="00DD547F" w:rsidRDefault="001F15E3" w:rsidP="00B0052C">
      <w:pPr>
        <w:ind w:left="761" w:right="245" w:hanging="552"/>
        <w:jc w:val="center"/>
        <w:outlineLvl w:val="0"/>
        <w:rPr>
          <w:rFonts w:eastAsia="標楷體"/>
          <w:b/>
          <w:color w:val="000000" w:themeColor="text1"/>
          <w:kern w:val="2"/>
          <w:sz w:val="28"/>
          <w:u w:color="000000"/>
        </w:rPr>
      </w:pPr>
    </w:p>
    <w:p w14:paraId="17E22007" w14:textId="672E1C9B" w:rsidR="00CE0D9D" w:rsidRPr="00DD547F" w:rsidRDefault="003C196D" w:rsidP="00886BE9">
      <w:pPr>
        <w:widowControl w:val="0"/>
        <w:ind w:left="482" w:hanging="244"/>
        <w:outlineLvl w:val="0"/>
        <w:rPr>
          <w:rFonts w:eastAsia="標楷體"/>
          <w:b/>
          <w:color w:val="000000" w:themeColor="text1"/>
          <w:sz w:val="36"/>
          <w:szCs w:val="36"/>
          <w:lang w:eastAsia="zh-TW"/>
        </w:rPr>
      </w:pPr>
      <w:r w:rsidRPr="00DD547F">
        <w:rPr>
          <w:rFonts w:eastAsia="標楷體"/>
          <w:b/>
          <w:noProof/>
          <w:color w:val="000000" w:themeColor="text1"/>
          <w:sz w:val="36"/>
          <w:szCs w:val="36"/>
          <w:lang w:eastAsia="zh-TW"/>
        </w:rPr>
        <w:lastRenderedPageBreak/>
        <mc:AlternateContent>
          <mc:Choice Requires="wps">
            <w:drawing>
              <wp:anchor distT="57150" distB="57150" distL="57150" distR="57150" simplePos="0" relativeHeight="251662336" behindDoc="0" locked="0" layoutInCell="1" allowOverlap="1" wp14:anchorId="4981D721" wp14:editId="1526E46F">
                <wp:simplePos x="0" y="0"/>
                <wp:positionH relativeFrom="margin">
                  <wp:posOffset>13970</wp:posOffset>
                </wp:positionH>
                <wp:positionV relativeFrom="line">
                  <wp:posOffset>-8890</wp:posOffset>
                </wp:positionV>
                <wp:extent cx="723265" cy="342265"/>
                <wp:effectExtent l="0" t="0" r="635" b="635"/>
                <wp:wrapSquare wrapText="bothSides"/>
                <wp:docPr id="5"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3265" cy="342265"/>
                        </a:xfrm>
                        <a:prstGeom prst="rect">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D1076A" w14:textId="2688E869" w:rsidR="00CD05FF" w:rsidRPr="00792059" w:rsidRDefault="00CD05FF" w:rsidP="00CE0D9D">
                            <w:pPr>
                              <w:widowControl w:val="0"/>
                              <w:outlineLvl w:val="0"/>
                              <w:rPr>
                                <w:rFonts w:ascii="標楷體" w:eastAsia="標楷體" w:hAnsi="標楷體"/>
                                <w:sz w:val="20"/>
                                <w:lang w:eastAsia="zh-TW"/>
                              </w:rPr>
                            </w:pPr>
                            <w:r w:rsidRPr="00792059">
                              <w:rPr>
                                <w:rFonts w:ascii="標楷體" w:eastAsia="標楷體" w:hAnsi="標楷體"/>
                                <w:color w:val="000000"/>
                                <w:kern w:val="2"/>
                                <w:u w:color="000000"/>
                              </w:rPr>
                              <w:t>附件</w:t>
                            </w:r>
                            <w:r>
                              <w:rPr>
                                <w:rFonts w:ascii="標楷體" w:eastAsia="標楷體" w:hAnsi="標楷體" w:hint="eastAsia"/>
                                <w:color w:val="000000"/>
                                <w:kern w:val="2"/>
                                <w:u w:color="000000"/>
                                <w:lang w:eastAsia="zh-TW"/>
                              </w:rPr>
                              <w:t>二</w:t>
                            </w:r>
                          </w:p>
                        </w:txbxContent>
                      </wps:txbx>
                      <wps:bodyPr rot="0" vert="horz" wrap="square" lIns="88900" tIns="50800" rIns="88900" bIns="508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1D721" id="Rectangle 37" o:spid="_x0000_s1027" style="position:absolute;left:0;text-align:left;margin-left:1.1pt;margin-top:-.7pt;width:56.95pt;height:26.95pt;z-index:251662336;visibility:visible;mso-wrap-style:square;mso-width-percent:0;mso-height-percent:0;mso-wrap-distance-left:4.5pt;mso-wrap-distance-top:4.5pt;mso-wrap-distance-right:4.5pt;mso-wrap-distance-bottom:4.5pt;mso-position-horizontal:absolute;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">
                <v:stroke joinstyle="round"/>
                <v:path arrowok="t"/>
                <v:textbox inset="7pt,4pt,7pt,4pt">
                  <w:txbxContent>
                    <w:p w14:paraId="78D1076A" w14:textId="2688E869" w:rsidR="00CD05FF" w:rsidRPr="00792059" w:rsidRDefault="00CD05FF" w:rsidP="00CE0D9D">
                      <w:pPr>
                        <w:widowControl w:val="0"/>
                        <w:outlineLvl w:val="0"/>
                        <w:rPr>
                          <w:rFonts w:ascii="標楷體" w:eastAsia="標楷體" w:hAnsi="標楷體"/>
                          <w:sz w:val="20"/>
                          <w:lang w:eastAsia="zh-TW"/>
                        </w:rPr>
                      </w:pPr>
                      <w:r w:rsidRPr="00792059">
                        <w:rPr>
                          <w:rFonts w:ascii="標楷體" w:eastAsia="標楷體" w:hAnsi="標楷體"/>
                          <w:color w:val="000000"/>
                          <w:kern w:val="2"/>
                          <w:u w:color="000000"/>
                        </w:rPr>
                        <w:t>附件</w:t>
                      </w:r>
                      <w:r>
                        <w:rPr>
                          <w:rFonts w:ascii="標楷體" w:eastAsia="標楷體" w:hAnsi="標楷體" w:hint="eastAsia"/>
                          <w:color w:val="000000"/>
                          <w:kern w:val="2"/>
                          <w:u w:color="000000"/>
                          <w:lang w:eastAsia="zh-TW"/>
                        </w:rPr>
                        <w:t>二</w:t>
                      </w:r>
                    </w:p>
                  </w:txbxContent>
                </v:textbox>
                <w10:wrap type="square" anchorx="margin" anchory="line"/>
              </v:rect>
            </w:pict>
          </mc:Fallback>
        </mc:AlternateContent>
      </w:r>
    </w:p>
    <w:p w14:paraId="58F36B08" w14:textId="77777777" w:rsidR="00066675" w:rsidRPr="00DD547F" w:rsidRDefault="00066675" w:rsidP="00CE0D9D">
      <w:pPr>
        <w:widowControl w:val="0"/>
        <w:jc w:val="center"/>
        <w:outlineLvl w:val="0"/>
        <w:rPr>
          <w:rFonts w:eastAsia="標楷體"/>
          <w:b/>
          <w:color w:val="000000" w:themeColor="text1"/>
          <w:sz w:val="36"/>
          <w:szCs w:val="36"/>
          <w:lang w:eastAsia="zh-TW"/>
        </w:rPr>
      </w:pPr>
    </w:p>
    <w:p w14:paraId="0D5DFE7B" w14:textId="77777777" w:rsidR="00B860B7" w:rsidRDefault="00B860B7" w:rsidP="00B860B7">
      <w:pPr>
        <w:jc w:val="center"/>
        <w:rPr>
          <w:rFonts w:ascii="標楷體" w:eastAsia="標楷體" w:hAnsi="標楷體"/>
          <w:sz w:val="72"/>
          <w:szCs w:val="72"/>
          <w:lang w:eastAsia="zh-TW"/>
        </w:rPr>
      </w:pPr>
      <w:r w:rsidRPr="00D25037">
        <w:rPr>
          <w:rFonts w:ascii="標楷體" w:eastAsia="標楷體" w:hAnsi="標楷體" w:hint="eastAsia"/>
          <w:sz w:val="72"/>
          <w:szCs w:val="72"/>
          <w:lang w:eastAsia="zh-TW"/>
        </w:rPr>
        <w:t>具</w:t>
      </w:r>
      <w:r>
        <w:rPr>
          <w:rFonts w:ascii="標楷體" w:eastAsia="標楷體" w:hAnsi="標楷體" w:hint="eastAsia"/>
          <w:sz w:val="72"/>
          <w:szCs w:val="72"/>
          <w:lang w:eastAsia="zh-TW"/>
        </w:rPr>
        <w:t xml:space="preserve">　</w:t>
      </w:r>
      <w:r w:rsidRPr="00D25037">
        <w:rPr>
          <w:rFonts w:ascii="標楷體" w:eastAsia="標楷體" w:hAnsi="標楷體" w:hint="eastAsia"/>
          <w:sz w:val="72"/>
          <w:szCs w:val="72"/>
          <w:lang w:eastAsia="zh-TW"/>
        </w:rPr>
        <w:t>結</w:t>
      </w:r>
      <w:r>
        <w:rPr>
          <w:rFonts w:ascii="標楷體" w:eastAsia="標楷體" w:hAnsi="標楷體" w:hint="eastAsia"/>
          <w:sz w:val="72"/>
          <w:szCs w:val="72"/>
          <w:lang w:eastAsia="zh-TW"/>
        </w:rPr>
        <w:t xml:space="preserve">　</w:t>
      </w:r>
      <w:r w:rsidRPr="00D25037">
        <w:rPr>
          <w:rFonts w:ascii="標楷體" w:eastAsia="標楷體" w:hAnsi="標楷體" w:hint="eastAsia"/>
          <w:sz w:val="72"/>
          <w:szCs w:val="72"/>
          <w:lang w:eastAsia="zh-TW"/>
        </w:rPr>
        <w:t>書</w:t>
      </w:r>
    </w:p>
    <w:p w14:paraId="69F86FBA" w14:textId="77777777" w:rsidR="00B860B7" w:rsidRDefault="00B860B7" w:rsidP="00B860B7">
      <w:pPr>
        <w:rPr>
          <w:rFonts w:ascii="標楷體" w:eastAsia="標楷體" w:hAnsi="標楷體"/>
          <w:sz w:val="48"/>
          <w:szCs w:val="48"/>
          <w:lang w:eastAsia="zh-TW"/>
        </w:rPr>
      </w:pPr>
    </w:p>
    <w:p w14:paraId="7AE31180" w14:textId="2CE0340F" w:rsidR="00B860B7" w:rsidRPr="00D25037" w:rsidRDefault="00B860B7" w:rsidP="00B860B7">
      <w:pPr>
        <w:rPr>
          <w:rFonts w:ascii="標楷體" w:eastAsia="標楷體" w:hAnsi="標楷體"/>
          <w:sz w:val="48"/>
          <w:szCs w:val="48"/>
          <w:lang w:eastAsia="zh-TW"/>
        </w:rPr>
      </w:pPr>
      <w:r w:rsidRPr="00D25037">
        <w:rPr>
          <w:rFonts w:ascii="標楷體" w:eastAsia="標楷體" w:hAnsi="標楷體" w:hint="eastAsia"/>
          <w:sz w:val="48"/>
          <w:szCs w:val="48"/>
          <w:lang w:eastAsia="zh-TW"/>
        </w:rPr>
        <w:t>具結人</w:t>
      </w:r>
      <w:r w:rsidRPr="00D25037">
        <w:rPr>
          <w:rFonts w:ascii="標楷體" w:eastAsia="標楷體" w:hAnsi="標楷體" w:hint="eastAsia"/>
          <w:sz w:val="48"/>
          <w:szCs w:val="48"/>
          <w:u w:val="single"/>
          <w:lang w:eastAsia="zh-TW"/>
        </w:rPr>
        <w:t xml:space="preserve">    </w:t>
      </w:r>
      <w:r>
        <w:rPr>
          <w:rFonts w:ascii="標楷體" w:eastAsia="標楷體" w:hAnsi="標楷體" w:hint="eastAsia"/>
          <w:sz w:val="48"/>
          <w:szCs w:val="48"/>
          <w:u w:val="single"/>
          <w:lang w:eastAsia="zh-TW"/>
        </w:rPr>
        <w:t xml:space="preserve"> </w:t>
      </w:r>
      <w:r w:rsidRPr="00D25037">
        <w:rPr>
          <w:rFonts w:ascii="標楷體" w:eastAsia="標楷體" w:hAnsi="標楷體" w:hint="eastAsia"/>
          <w:sz w:val="48"/>
          <w:szCs w:val="48"/>
          <w:u w:val="single"/>
          <w:lang w:eastAsia="zh-TW"/>
        </w:rPr>
        <w:t xml:space="preserve">    </w:t>
      </w:r>
      <w:r w:rsidRPr="00D25037">
        <w:rPr>
          <w:rFonts w:ascii="標楷體" w:eastAsia="標楷體" w:hAnsi="標楷體" w:hint="eastAsia"/>
          <w:sz w:val="48"/>
          <w:szCs w:val="48"/>
          <w:lang w:eastAsia="zh-TW"/>
        </w:rPr>
        <w:t>應聘為新北市</w:t>
      </w:r>
      <w:r w:rsidRPr="00D25037">
        <w:rPr>
          <w:rFonts w:ascii="標楷體" w:eastAsia="標楷體" w:hAnsi="標楷體" w:hint="eastAsia"/>
          <w:sz w:val="48"/>
          <w:szCs w:val="48"/>
          <w:u w:val="single"/>
          <w:lang w:eastAsia="zh-TW"/>
        </w:rPr>
        <w:t xml:space="preserve">     </w:t>
      </w:r>
      <w:r w:rsidRPr="00D25037">
        <w:rPr>
          <w:rFonts w:ascii="標楷體" w:eastAsia="標楷體" w:hAnsi="標楷體" w:hint="eastAsia"/>
          <w:sz w:val="48"/>
          <w:szCs w:val="48"/>
          <w:lang w:eastAsia="zh-TW"/>
        </w:rPr>
        <w:t>區</w:t>
      </w:r>
      <w:r w:rsidRPr="00D25037">
        <w:rPr>
          <w:rFonts w:ascii="標楷體" w:eastAsia="標楷體" w:hAnsi="標楷體" w:hint="eastAsia"/>
          <w:sz w:val="48"/>
          <w:szCs w:val="48"/>
          <w:u w:val="single"/>
          <w:lang w:eastAsia="zh-TW"/>
        </w:rPr>
        <w:t xml:space="preserve">      </w:t>
      </w:r>
      <w:r w:rsidRPr="00D25037">
        <w:rPr>
          <w:rFonts w:ascii="標楷體" w:eastAsia="標楷體" w:hAnsi="標楷體" w:hint="eastAsia"/>
          <w:sz w:val="48"/>
          <w:szCs w:val="48"/>
          <w:lang w:eastAsia="zh-TW"/>
        </w:rPr>
        <w:t>國民小學代理教師，茲聲明本人確無「教師法」</w:t>
      </w:r>
      <w:r w:rsidRPr="003D7CC0">
        <w:rPr>
          <w:rFonts w:ascii="標楷體" w:eastAsia="標楷體" w:hAnsi="標楷體" w:hint="eastAsia"/>
          <w:color w:val="FF0000"/>
          <w:sz w:val="48"/>
          <w:szCs w:val="48"/>
          <w:lang w:eastAsia="zh-TW"/>
        </w:rPr>
        <w:t>第</w:t>
      </w:r>
      <w:r w:rsidR="003D7CC0" w:rsidRPr="003D7CC0">
        <w:rPr>
          <w:rFonts w:ascii="標楷體" w:eastAsia="標楷體" w:hAnsi="標楷體" w:hint="eastAsia"/>
          <w:color w:val="FF0000"/>
          <w:sz w:val="48"/>
          <w:szCs w:val="48"/>
          <w:lang w:eastAsia="zh-TW"/>
        </w:rPr>
        <w:t>19</w:t>
      </w:r>
      <w:r w:rsidRPr="003D7CC0">
        <w:rPr>
          <w:rFonts w:ascii="標楷體" w:eastAsia="標楷體" w:hAnsi="標楷體" w:hint="eastAsia"/>
          <w:color w:val="FF0000"/>
          <w:sz w:val="48"/>
          <w:szCs w:val="48"/>
          <w:lang w:eastAsia="zh-TW"/>
        </w:rPr>
        <w:t>條</w:t>
      </w:r>
      <w:r w:rsidRPr="00D25037">
        <w:rPr>
          <w:rFonts w:ascii="標楷體" w:eastAsia="標楷體" w:hAnsi="標楷體" w:hint="eastAsia"/>
          <w:sz w:val="48"/>
          <w:szCs w:val="48"/>
          <w:lang w:eastAsia="zh-TW"/>
        </w:rPr>
        <w:t>或教育人員任用條例第31條及第33條規定不得為教育人員各項情事，若有違反，或有不實情事者，願負法律及契約責任，特立具結書為證。</w:t>
      </w:r>
    </w:p>
    <w:p w14:paraId="74236105" w14:textId="77777777" w:rsidR="00B860B7" w:rsidRPr="00D25037" w:rsidRDefault="00B860B7" w:rsidP="00B860B7">
      <w:pPr>
        <w:ind w:firstLineChars="300" w:firstLine="1440"/>
        <w:rPr>
          <w:rFonts w:ascii="標楷體" w:eastAsia="標楷體" w:hAnsi="標楷體"/>
          <w:sz w:val="48"/>
          <w:szCs w:val="48"/>
          <w:lang w:eastAsia="zh-TW"/>
        </w:rPr>
      </w:pPr>
      <w:r w:rsidRPr="00D25037">
        <w:rPr>
          <w:rFonts w:ascii="標楷體" w:eastAsia="標楷體" w:hAnsi="標楷體" w:hint="eastAsia"/>
          <w:sz w:val="48"/>
          <w:szCs w:val="48"/>
          <w:lang w:eastAsia="zh-TW"/>
        </w:rPr>
        <w:t>此</w:t>
      </w:r>
      <w:r>
        <w:rPr>
          <w:rFonts w:ascii="標楷體" w:eastAsia="標楷體" w:hAnsi="標楷體" w:hint="eastAsia"/>
          <w:sz w:val="48"/>
          <w:szCs w:val="48"/>
          <w:lang w:eastAsia="zh-TW"/>
        </w:rPr>
        <w:t xml:space="preserve">  </w:t>
      </w:r>
      <w:r w:rsidRPr="00D25037">
        <w:rPr>
          <w:rFonts w:ascii="標楷體" w:eastAsia="標楷體" w:hAnsi="標楷體" w:hint="eastAsia"/>
          <w:sz w:val="48"/>
          <w:szCs w:val="48"/>
          <w:lang w:eastAsia="zh-TW"/>
        </w:rPr>
        <w:t>致</w:t>
      </w:r>
    </w:p>
    <w:p w14:paraId="0C4DF109" w14:textId="77777777" w:rsidR="00B860B7" w:rsidRDefault="00B860B7" w:rsidP="00B860B7">
      <w:pPr>
        <w:rPr>
          <w:rFonts w:ascii="標楷體" w:eastAsia="標楷體" w:hAnsi="標楷體"/>
          <w:sz w:val="48"/>
          <w:szCs w:val="48"/>
          <w:lang w:eastAsia="zh-TW"/>
        </w:rPr>
      </w:pPr>
      <w:r w:rsidRPr="00D25037">
        <w:rPr>
          <w:rFonts w:ascii="標楷體" w:eastAsia="標楷體" w:hAnsi="標楷體" w:hint="eastAsia"/>
          <w:sz w:val="48"/>
          <w:szCs w:val="48"/>
          <w:lang w:eastAsia="zh-TW"/>
        </w:rPr>
        <w:t>新北市</w:t>
      </w:r>
      <w:r w:rsidRPr="00D25037">
        <w:rPr>
          <w:rFonts w:ascii="標楷體" w:eastAsia="標楷體" w:hAnsi="標楷體" w:hint="eastAsia"/>
          <w:sz w:val="48"/>
          <w:szCs w:val="48"/>
          <w:u w:val="single"/>
          <w:lang w:eastAsia="zh-TW"/>
        </w:rPr>
        <w:t xml:space="preserve">     </w:t>
      </w:r>
      <w:r>
        <w:rPr>
          <w:rFonts w:ascii="標楷體" w:eastAsia="標楷體" w:hAnsi="標楷體" w:hint="eastAsia"/>
          <w:sz w:val="48"/>
          <w:szCs w:val="48"/>
          <w:u w:val="single"/>
          <w:lang w:eastAsia="zh-TW"/>
        </w:rPr>
        <w:t xml:space="preserve">　</w:t>
      </w:r>
      <w:r w:rsidRPr="00D25037">
        <w:rPr>
          <w:rFonts w:ascii="標楷體" w:eastAsia="標楷體" w:hAnsi="標楷體" w:hint="eastAsia"/>
          <w:sz w:val="48"/>
          <w:szCs w:val="48"/>
          <w:u w:val="single"/>
          <w:lang w:eastAsia="zh-TW"/>
        </w:rPr>
        <w:t xml:space="preserve"> </w:t>
      </w:r>
      <w:r w:rsidRPr="00D25037">
        <w:rPr>
          <w:rFonts w:ascii="標楷體" w:eastAsia="標楷體" w:hAnsi="標楷體" w:hint="eastAsia"/>
          <w:sz w:val="48"/>
          <w:szCs w:val="48"/>
          <w:lang w:eastAsia="zh-TW"/>
        </w:rPr>
        <w:t>區</w:t>
      </w:r>
      <w:r w:rsidRPr="00D25037">
        <w:rPr>
          <w:rFonts w:ascii="標楷體" w:eastAsia="標楷體" w:hAnsi="標楷體" w:hint="eastAsia"/>
          <w:sz w:val="48"/>
          <w:szCs w:val="48"/>
          <w:u w:val="single"/>
          <w:lang w:eastAsia="zh-TW"/>
        </w:rPr>
        <w:t xml:space="preserve">         </w:t>
      </w:r>
      <w:r w:rsidRPr="00D25037">
        <w:rPr>
          <w:rFonts w:ascii="標楷體" w:eastAsia="標楷體" w:hAnsi="標楷體" w:hint="eastAsia"/>
          <w:sz w:val="48"/>
          <w:szCs w:val="48"/>
          <w:lang w:eastAsia="zh-TW"/>
        </w:rPr>
        <w:t>國民小學</w:t>
      </w:r>
    </w:p>
    <w:p w14:paraId="25248F42" w14:textId="77777777" w:rsidR="00B860B7" w:rsidRPr="00D25037" w:rsidRDefault="00B860B7" w:rsidP="00B860B7">
      <w:pPr>
        <w:rPr>
          <w:rFonts w:ascii="標楷體" w:eastAsia="標楷體" w:hAnsi="標楷體"/>
          <w:sz w:val="48"/>
          <w:szCs w:val="48"/>
          <w:lang w:eastAsia="zh-TW"/>
        </w:rPr>
      </w:pPr>
    </w:p>
    <w:p w14:paraId="0698982B" w14:textId="77777777" w:rsidR="00B860B7" w:rsidRPr="00D25037" w:rsidRDefault="00B860B7" w:rsidP="00B860B7">
      <w:pPr>
        <w:rPr>
          <w:rFonts w:ascii="標楷體" w:eastAsia="標楷體" w:hAnsi="標楷體"/>
          <w:sz w:val="48"/>
          <w:szCs w:val="48"/>
          <w:lang w:eastAsia="zh-TW"/>
        </w:rPr>
      </w:pPr>
      <w:r w:rsidRPr="00D25037">
        <w:rPr>
          <w:rFonts w:ascii="標楷體" w:eastAsia="標楷體" w:hAnsi="標楷體" w:hint="eastAsia"/>
          <w:sz w:val="48"/>
          <w:szCs w:val="48"/>
          <w:lang w:eastAsia="zh-TW"/>
        </w:rPr>
        <w:t>具結人：</w:t>
      </w:r>
      <w:r>
        <w:rPr>
          <w:rFonts w:ascii="標楷體" w:eastAsia="標楷體" w:hAnsi="標楷體" w:hint="eastAsia"/>
          <w:sz w:val="48"/>
          <w:szCs w:val="48"/>
          <w:lang w:eastAsia="zh-TW"/>
        </w:rPr>
        <w:t xml:space="preserve">              （簽章）</w:t>
      </w:r>
    </w:p>
    <w:p w14:paraId="27125E26" w14:textId="77777777" w:rsidR="00B860B7" w:rsidRPr="00D25037" w:rsidRDefault="00B860B7" w:rsidP="00B860B7">
      <w:pPr>
        <w:rPr>
          <w:rFonts w:ascii="標楷體" w:eastAsia="標楷體" w:hAnsi="標楷體"/>
          <w:sz w:val="48"/>
          <w:szCs w:val="48"/>
          <w:lang w:eastAsia="zh-TW"/>
        </w:rPr>
      </w:pPr>
      <w:r w:rsidRPr="00D25037">
        <w:rPr>
          <w:rFonts w:ascii="標楷體" w:eastAsia="標楷體" w:hAnsi="標楷體" w:hint="eastAsia"/>
          <w:sz w:val="48"/>
          <w:szCs w:val="48"/>
          <w:lang w:eastAsia="zh-TW"/>
        </w:rPr>
        <w:t>身分證統一編號：</w:t>
      </w:r>
    </w:p>
    <w:p w14:paraId="06B297F2" w14:textId="77777777" w:rsidR="00B860B7" w:rsidRPr="00D25037" w:rsidRDefault="00B860B7" w:rsidP="00B860B7">
      <w:pPr>
        <w:rPr>
          <w:rFonts w:ascii="標楷體" w:eastAsia="標楷體" w:hAnsi="標楷體"/>
          <w:sz w:val="48"/>
          <w:szCs w:val="48"/>
          <w:lang w:eastAsia="zh-TW"/>
        </w:rPr>
      </w:pPr>
      <w:r w:rsidRPr="00D25037">
        <w:rPr>
          <w:rFonts w:ascii="標楷體" w:eastAsia="標楷體" w:hAnsi="標楷體" w:hint="eastAsia"/>
          <w:sz w:val="48"/>
          <w:szCs w:val="48"/>
          <w:lang w:eastAsia="zh-TW"/>
        </w:rPr>
        <w:t>戶籍所在地：</w:t>
      </w:r>
    </w:p>
    <w:p w14:paraId="0C7BE4FA" w14:textId="77777777" w:rsidR="00B860B7" w:rsidRDefault="00B860B7" w:rsidP="00B860B7">
      <w:pPr>
        <w:rPr>
          <w:rFonts w:ascii="標楷體" w:eastAsia="標楷體" w:hAnsi="標楷體"/>
          <w:sz w:val="48"/>
          <w:szCs w:val="48"/>
          <w:lang w:eastAsia="zh-TW"/>
        </w:rPr>
      </w:pPr>
      <w:r w:rsidRPr="00D25037">
        <w:rPr>
          <w:rFonts w:ascii="標楷體" w:eastAsia="標楷體" w:hAnsi="標楷體" w:hint="eastAsia"/>
          <w:sz w:val="48"/>
          <w:szCs w:val="48"/>
          <w:lang w:eastAsia="zh-TW"/>
        </w:rPr>
        <w:t>聯絡電話：</w:t>
      </w:r>
    </w:p>
    <w:p w14:paraId="080BF7EE" w14:textId="77777777" w:rsidR="00B860B7" w:rsidRDefault="00B860B7" w:rsidP="00B860B7">
      <w:pPr>
        <w:rPr>
          <w:rFonts w:ascii="標楷體" w:eastAsia="標楷體" w:hAnsi="標楷體"/>
          <w:sz w:val="48"/>
          <w:szCs w:val="48"/>
          <w:lang w:eastAsia="zh-TW"/>
        </w:rPr>
      </w:pPr>
    </w:p>
    <w:p w14:paraId="4E332646" w14:textId="77777777" w:rsidR="00B860B7" w:rsidRDefault="00B860B7" w:rsidP="00B860B7">
      <w:pPr>
        <w:rPr>
          <w:rFonts w:ascii="標楷體" w:eastAsia="標楷體" w:hAnsi="標楷體"/>
          <w:sz w:val="48"/>
          <w:szCs w:val="48"/>
          <w:lang w:eastAsia="zh-TW"/>
        </w:rPr>
      </w:pPr>
    </w:p>
    <w:p w14:paraId="1B5029D8" w14:textId="5073EAE7" w:rsidR="00CE0D9D" w:rsidRDefault="00B860B7" w:rsidP="00B860B7">
      <w:pPr>
        <w:ind w:leftChars="-150" w:left="-360" w:rightChars="-214" w:right="-514" w:firstLineChars="100" w:firstLine="480"/>
        <w:jc w:val="center"/>
        <w:rPr>
          <w:rFonts w:ascii="標楷體" w:eastAsia="標楷體" w:hAnsi="標楷體"/>
          <w:sz w:val="48"/>
          <w:szCs w:val="48"/>
          <w:lang w:eastAsia="zh-TW"/>
        </w:rPr>
      </w:pPr>
      <w:r w:rsidRPr="00D25037">
        <w:rPr>
          <w:rFonts w:ascii="標楷體" w:eastAsia="標楷體" w:hAnsi="標楷體" w:hint="eastAsia"/>
          <w:sz w:val="48"/>
          <w:szCs w:val="48"/>
          <w:lang w:eastAsia="zh-TW"/>
        </w:rPr>
        <w:t>中華民國</w:t>
      </w:r>
      <w:r w:rsidR="003D7CC0">
        <w:rPr>
          <w:rFonts w:ascii="標楷體" w:eastAsia="標楷體" w:hAnsi="標楷體" w:hint="eastAsia"/>
          <w:sz w:val="48"/>
          <w:szCs w:val="48"/>
          <w:u w:val="single"/>
          <w:lang w:eastAsia="zh-TW"/>
        </w:rPr>
        <w:t xml:space="preserve">    </w:t>
      </w:r>
      <w:r>
        <w:rPr>
          <w:rFonts w:ascii="標楷體" w:eastAsia="標楷體" w:hAnsi="標楷體" w:hint="eastAsia"/>
          <w:sz w:val="48"/>
          <w:szCs w:val="48"/>
          <w:u w:val="single"/>
          <w:lang w:eastAsia="zh-TW"/>
        </w:rPr>
        <w:t xml:space="preserve"> </w:t>
      </w:r>
      <w:r w:rsidRPr="00D25037">
        <w:rPr>
          <w:rFonts w:ascii="標楷體" w:eastAsia="標楷體" w:hAnsi="標楷體" w:hint="eastAsia"/>
          <w:sz w:val="48"/>
          <w:szCs w:val="48"/>
          <w:lang w:eastAsia="zh-TW"/>
        </w:rPr>
        <w:t>年</w:t>
      </w:r>
      <w:r>
        <w:rPr>
          <w:rFonts w:ascii="標楷體" w:eastAsia="標楷體" w:hAnsi="標楷體" w:hint="eastAsia"/>
          <w:sz w:val="48"/>
          <w:szCs w:val="48"/>
          <w:u w:val="single"/>
          <w:lang w:eastAsia="zh-TW"/>
        </w:rPr>
        <w:t xml:space="preserve">     </w:t>
      </w:r>
      <w:r w:rsidRPr="00D25037">
        <w:rPr>
          <w:rFonts w:ascii="標楷體" w:eastAsia="標楷體" w:hAnsi="標楷體" w:hint="eastAsia"/>
          <w:sz w:val="48"/>
          <w:szCs w:val="48"/>
          <w:lang w:eastAsia="zh-TW"/>
        </w:rPr>
        <w:t>月</w:t>
      </w:r>
      <w:r>
        <w:rPr>
          <w:rFonts w:ascii="標楷體" w:eastAsia="標楷體" w:hAnsi="標楷體" w:hint="eastAsia"/>
          <w:sz w:val="48"/>
          <w:szCs w:val="48"/>
          <w:u w:val="single"/>
          <w:lang w:eastAsia="zh-TW"/>
        </w:rPr>
        <w:t xml:space="preserve">     </w:t>
      </w:r>
      <w:r w:rsidRPr="00D25037">
        <w:rPr>
          <w:rFonts w:ascii="標楷體" w:eastAsia="標楷體" w:hAnsi="標楷體" w:hint="eastAsia"/>
          <w:sz w:val="48"/>
          <w:szCs w:val="48"/>
          <w:lang w:eastAsia="zh-TW"/>
        </w:rPr>
        <w:t>日</w:t>
      </w:r>
    </w:p>
    <w:p w14:paraId="6D61F1D9" w14:textId="77777777" w:rsidR="00B860B7" w:rsidRPr="00DD547F" w:rsidRDefault="00B860B7" w:rsidP="00B860B7">
      <w:pPr>
        <w:ind w:leftChars="-150" w:left="-360" w:rightChars="-214" w:right="-514" w:firstLineChars="100" w:firstLine="360"/>
        <w:jc w:val="center"/>
        <w:rPr>
          <w:rFonts w:eastAsia="標楷體"/>
          <w:b/>
          <w:color w:val="000000" w:themeColor="text1"/>
          <w:sz w:val="36"/>
          <w:szCs w:val="36"/>
          <w:lang w:eastAsia="zh-TW"/>
        </w:rPr>
      </w:pPr>
    </w:p>
    <w:p w14:paraId="6187FC61" w14:textId="77777777" w:rsidR="00516562" w:rsidRPr="00DD547F" w:rsidRDefault="00516562" w:rsidP="00CE0D9D">
      <w:pPr>
        <w:rPr>
          <w:rFonts w:eastAsia="標楷體"/>
          <w:color w:val="000000" w:themeColor="text1"/>
          <w:sz w:val="20"/>
          <w:lang w:eastAsia="zh-TW"/>
        </w:rPr>
      </w:pPr>
    </w:p>
    <w:p w14:paraId="38E9FA78" w14:textId="77777777" w:rsidR="00CE0D9D" w:rsidRPr="00DD547F" w:rsidRDefault="00CE0D9D" w:rsidP="00CE0D9D">
      <w:pPr>
        <w:rPr>
          <w:rFonts w:eastAsia="標楷體"/>
          <w:color w:val="000000" w:themeColor="text1"/>
          <w:sz w:val="20"/>
          <w:lang w:eastAsia="zh-TW"/>
        </w:rPr>
      </w:pPr>
    </w:p>
    <w:p w14:paraId="033A9049" w14:textId="77777777" w:rsidR="00CE0D9D" w:rsidRPr="00DD547F" w:rsidRDefault="00CE0D9D" w:rsidP="00CE0D9D">
      <w:pPr>
        <w:autoSpaceDE w:val="0"/>
        <w:autoSpaceDN w:val="0"/>
        <w:adjustRightInd w:val="0"/>
        <w:spacing w:before="100" w:beforeAutospacing="1" w:after="840"/>
        <w:jc w:val="center"/>
        <w:rPr>
          <w:rFonts w:eastAsia="標楷體"/>
          <w:color w:val="000000" w:themeColor="text1"/>
          <w:sz w:val="52"/>
          <w:lang w:eastAsia="zh-TW"/>
        </w:rPr>
      </w:pPr>
      <w:r w:rsidRPr="00DD547F">
        <w:rPr>
          <w:rFonts w:eastAsia="標楷體" w:hint="eastAsia"/>
          <w:color w:val="000000" w:themeColor="text1"/>
          <w:sz w:val="52"/>
          <w:lang w:eastAsia="zh-TW"/>
        </w:rPr>
        <w:t>切</w:t>
      </w:r>
      <w:r w:rsidRPr="00DD547F">
        <w:rPr>
          <w:rFonts w:eastAsia="標楷體" w:hint="eastAsia"/>
          <w:color w:val="000000" w:themeColor="text1"/>
          <w:sz w:val="52"/>
          <w:lang w:eastAsia="zh-TW"/>
        </w:rPr>
        <w:t xml:space="preserve"> </w:t>
      </w:r>
      <w:r w:rsidRPr="00DD547F">
        <w:rPr>
          <w:rFonts w:eastAsia="標楷體" w:hint="eastAsia"/>
          <w:color w:val="000000" w:themeColor="text1"/>
          <w:sz w:val="52"/>
          <w:lang w:eastAsia="zh-TW"/>
        </w:rPr>
        <w:t>結</w:t>
      </w:r>
      <w:r w:rsidRPr="00DD547F">
        <w:rPr>
          <w:rFonts w:eastAsia="標楷體" w:hint="eastAsia"/>
          <w:color w:val="000000" w:themeColor="text1"/>
          <w:sz w:val="52"/>
          <w:lang w:eastAsia="zh-TW"/>
        </w:rPr>
        <w:t xml:space="preserve"> </w:t>
      </w:r>
      <w:r w:rsidRPr="00DD547F">
        <w:rPr>
          <w:rFonts w:eastAsia="標楷體" w:hint="eastAsia"/>
          <w:color w:val="000000" w:themeColor="text1"/>
          <w:sz w:val="52"/>
          <w:lang w:eastAsia="zh-TW"/>
        </w:rPr>
        <w:t>書</w:t>
      </w:r>
    </w:p>
    <w:p w14:paraId="78BDE6F4" w14:textId="77777777" w:rsidR="00CE0D9D" w:rsidRPr="00DD547F" w:rsidRDefault="00CE0D9D" w:rsidP="00CE0D9D">
      <w:pPr>
        <w:autoSpaceDE w:val="0"/>
        <w:autoSpaceDN w:val="0"/>
        <w:adjustRightInd w:val="0"/>
        <w:spacing w:line="700" w:lineRule="exact"/>
        <w:ind w:left="340" w:firstLine="720"/>
        <w:jc w:val="both"/>
        <w:rPr>
          <w:rFonts w:eastAsia="標楷體"/>
          <w:color w:val="000000" w:themeColor="text1"/>
          <w:sz w:val="52"/>
          <w:lang w:eastAsia="zh-TW"/>
        </w:rPr>
      </w:pPr>
      <w:r w:rsidRPr="00DD547F">
        <w:rPr>
          <w:rFonts w:eastAsia="標楷體" w:hint="eastAsia"/>
          <w:color w:val="000000" w:themeColor="text1"/>
          <w:sz w:val="52"/>
          <w:lang w:eastAsia="zh-TW"/>
        </w:rPr>
        <w:t>本人確實未具雙重或多重國籍屬實，如經察覺，願依據法令規定予以解聘，並放棄先訴抗辯權。</w:t>
      </w:r>
    </w:p>
    <w:p w14:paraId="285225D1" w14:textId="77777777" w:rsidR="00CE0D9D" w:rsidRPr="00DD547F" w:rsidRDefault="00CE0D9D" w:rsidP="00CE0D9D">
      <w:pPr>
        <w:autoSpaceDE w:val="0"/>
        <w:autoSpaceDN w:val="0"/>
        <w:adjustRightInd w:val="0"/>
        <w:spacing w:line="700" w:lineRule="exact"/>
        <w:ind w:left="340" w:firstLine="720"/>
        <w:rPr>
          <w:rFonts w:eastAsia="標楷體"/>
          <w:color w:val="000000" w:themeColor="text1"/>
          <w:sz w:val="40"/>
          <w:lang w:eastAsia="zh-TW"/>
        </w:rPr>
      </w:pPr>
      <w:r w:rsidRPr="00DD547F">
        <w:rPr>
          <w:rFonts w:eastAsia="標楷體" w:hint="eastAsia"/>
          <w:color w:val="000000" w:themeColor="text1"/>
          <w:sz w:val="40"/>
          <w:lang w:eastAsia="zh-TW"/>
        </w:rPr>
        <w:t>特此切結</w:t>
      </w:r>
    </w:p>
    <w:p w14:paraId="72818130" w14:textId="77777777" w:rsidR="00CE0D9D" w:rsidRPr="00DD547F" w:rsidRDefault="00CE0D9D" w:rsidP="00CE0D9D">
      <w:pPr>
        <w:widowControl w:val="0"/>
        <w:spacing w:before="120" w:after="120" w:line="600" w:lineRule="atLeast"/>
        <w:ind w:firstLineChars="1050" w:firstLine="3780"/>
        <w:jc w:val="both"/>
        <w:outlineLvl w:val="0"/>
        <w:rPr>
          <w:rFonts w:eastAsia="標楷體"/>
          <w:color w:val="000000" w:themeColor="text1"/>
          <w:kern w:val="2"/>
          <w:sz w:val="36"/>
          <w:u w:color="000000"/>
          <w:lang w:eastAsia="zh-TW"/>
        </w:rPr>
      </w:pPr>
      <w:r w:rsidRPr="00DD547F">
        <w:rPr>
          <w:rFonts w:eastAsia="標楷體"/>
          <w:color w:val="000000" w:themeColor="text1"/>
          <w:kern w:val="2"/>
          <w:sz w:val="36"/>
          <w:u w:color="000000"/>
          <w:lang w:eastAsia="zh-TW"/>
        </w:rPr>
        <w:t>立切結人：</w:t>
      </w:r>
      <w:r w:rsidRPr="00DD547F">
        <w:rPr>
          <w:rFonts w:eastAsia="標楷體"/>
          <w:color w:val="000000" w:themeColor="text1"/>
          <w:kern w:val="2"/>
          <w:sz w:val="36"/>
          <w:u w:color="000000"/>
          <w:lang w:eastAsia="zh-TW"/>
        </w:rPr>
        <w:t xml:space="preserve">             </w:t>
      </w:r>
      <w:r w:rsidRPr="00DD547F">
        <w:rPr>
          <w:rFonts w:eastAsia="標楷體"/>
          <w:color w:val="000000" w:themeColor="text1"/>
          <w:kern w:val="2"/>
          <w:sz w:val="36"/>
          <w:u w:color="000000"/>
          <w:lang w:eastAsia="zh-TW"/>
        </w:rPr>
        <w:t>（簽章）</w:t>
      </w:r>
    </w:p>
    <w:p w14:paraId="6D460C77" w14:textId="77777777" w:rsidR="00CE0D9D" w:rsidRPr="00DD547F" w:rsidRDefault="00CE0D9D" w:rsidP="00CE0D9D">
      <w:pPr>
        <w:widowControl w:val="0"/>
        <w:spacing w:before="120" w:after="120"/>
        <w:ind w:firstLine="3420"/>
        <w:jc w:val="both"/>
        <w:outlineLvl w:val="0"/>
        <w:rPr>
          <w:rFonts w:eastAsia="標楷體"/>
          <w:color w:val="000000" w:themeColor="text1"/>
          <w:kern w:val="2"/>
          <w:sz w:val="36"/>
          <w:u w:color="000000"/>
          <w:lang w:eastAsia="zh-TW"/>
        </w:rPr>
      </w:pPr>
      <w:r w:rsidRPr="00DD547F">
        <w:rPr>
          <w:rFonts w:eastAsia="標楷體"/>
          <w:color w:val="000000" w:themeColor="text1"/>
          <w:kern w:val="2"/>
          <w:sz w:val="36"/>
          <w:u w:color="000000"/>
          <w:lang w:eastAsia="zh-TW"/>
        </w:rPr>
        <w:t>身分證字號：</w:t>
      </w:r>
    </w:p>
    <w:p w14:paraId="33591F27" w14:textId="77777777" w:rsidR="00CE0D9D" w:rsidRPr="00DD547F" w:rsidRDefault="00CE0D9D" w:rsidP="00CE0D9D">
      <w:pPr>
        <w:widowControl w:val="0"/>
        <w:spacing w:before="120" w:after="120"/>
        <w:ind w:firstLine="3478"/>
        <w:jc w:val="both"/>
        <w:outlineLvl w:val="0"/>
        <w:rPr>
          <w:rFonts w:eastAsia="標楷體"/>
          <w:color w:val="000000" w:themeColor="text1"/>
          <w:kern w:val="2"/>
          <w:sz w:val="36"/>
          <w:u w:color="000000"/>
          <w:lang w:eastAsia="zh-TW"/>
        </w:rPr>
      </w:pPr>
      <w:r w:rsidRPr="00DD547F">
        <w:rPr>
          <w:rFonts w:eastAsia="標楷體"/>
          <w:color w:val="000000" w:themeColor="text1"/>
          <w:kern w:val="2"/>
          <w:sz w:val="36"/>
          <w:u w:color="000000"/>
          <w:lang w:eastAsia="zh-TW"/>
        </w:rPr>
        <w:t>住</w:t>
      </w:r>
      <w:r w:rsidRPr="00DD547F">
        <w:rPr>
          <w:rFonts w:eastAsia="標楷體"/>
          <w:color w:val="000000" w:themeColor="text1"/>
          <w:kern w:val="2"/>
          <w:sz w:val="36"/>
          <w:u w:color="000000"/>
          <w:lang w:eastAsia="zh-TW"/>
        </w:rPr>
        <w:t xml:space="preserve">    </w:t>
      </w:r>
      <w:r w:rsidRPr="00DD547F">
        <w:rPr>
          <w:rFonts w:eastAsia="標楷體" w:hint="eastAsia"/>
          <w:color w:val="000000" w:themeColor="text1"/>
          <w:kern w:val="2"/>
          <w:sz w:val="36"/>
          <w:u w:color="000000"/>
          <w:lang w:eastAsia="zh-TW"/>
        </w:rPr>
        <w:t xml:space="preserve"> </w:t>
      </w:r>
      <w:r w:rsidRPr="00DD547F">
        <w:rPr>
          <w:rFonts w:eastAsia="標楷體"/>
          <w:color w:val="000000" w:themeColor="text1"/>
          <w:kern w:val="2"/>
          <w:sz w:val="36"/>
          <w:u w:color="000000"/>
          <w:lang w:eastAsia="zh-TW"/>
        </w:rPr>
        <w:t xml:space="preserve"> </w:t>
      </w:r>
      <w:r w:rsidRPr="00DD547F">
        <w:rPr>
          <w:rFonts w:eastAsia="標楷體"/>
          <w:color w:val="000000" w:themeColor="text1"/>
          <w:kern w:val="2"/>
          <w:sz w:val="36"/>
          <w:u w:color="000000"/>
          <w:lang w:eastAsia="zh-TW"/>
        </w:rPr>
        <w:t>址：</w:t>
      </w:r>
    </w:p>
    <w:p w14:paraId="7D0CE0A0" w14:textId="77777777" w:rsidR="00CE0D9D" w:rsidRPr="00DD547F" w:rsidRDefault="00CE0D9D" w:rsidP="00CE0D9D">
      <w:pPr>
        <w:widowControl w:val="0"/>
        <w:spacing w:before="120" w:after="120"/>
        <w:ind w:firstLine="3478"/>
        <w:jc w:val="both"/>
        <w:outlineLvl w:val="0"/>
        <w:rPr>
          <w:rFonts w:eastAsia="SimSun"/>
          <w:color w:val="000000" w:themeColor="text1"/>
          <w:kern w:val="2"/>
          <w:sz w:val="36"/>
          <w:u w:color="000000"/>
          <w:lang w:eastAsia="zh-TW"/>
        </w:rPr>
      </w:pPr>
      <w:r w:rsidRPr="00DD547F">
        <w:rPr>
          <w:rFonts w:eastAsia="標楷體"/>
          <w:color w:val="000000" w:themeColor="text1"/>
          <w:kern w:val="2"/>
          <w:sz w:val="36"/>
          <w:u w:color="000000"/>
          <w:lang w:eastAsia="zh-TW"/>
        </w:rPr>
        <w:t>電</w:t>
      </w:r>
      <w:r w:rsidRPr="00DD547F">
        <w:rPr>
          <w:rFonts w:eastAsia="標楷體"/>
          <w:color w:val="000000" w:themeColor="text1"/>
          <w:kern w:val="2"/>
          <w:sz w:val="36"/>
          <w:u w:color="000000"/>
          <w:lang w:eastAsia="zh-TW"/>
        </w:rPr>
        <w:t xml:space="preserve">      </w:t>
      </w:r>
      <w:r w:rsidRPr="00DD547F">
        <w:rPr>
          <w:rFonts w:eastAsia="標楷體"/>
          <w:color w:val="000000" w:themeColor="text1"/>
          <w:kern w:val="2"/>
          <w:sz w:val="36"/>
          <w:u w:color="000000"/>
          <w:lang w:eastAsia="zh-TW"/>
        </w:rPr>
        <w:t>話：</w:t>
      </w:r>
    </w:p>
    <w:p w14:paraId="72124293" w14:textId="77777777" w:rsidR="00886BE9" w:rsidRPr="00DD547F" w:rsidRDefault="00886BE9" w:rsidP="00CE0D9D">
      <w:pPr>
        <w:widowControl w:val="0"/>
        <w:jc w:val="distribute"/>
        <w:outlineLvl w:val="0"/>
        <w:rPr>
          <w:rFonts w:eastAsiaTheme="minorEastAsia"/>
          <w:color w:val="000000" w:themeColor="text1"/>
          <w:kern w:val="2"/>
          <w:sz w:val="36"/>
          <w:u w:color="000000"/>
          <w:lang w:eastAsia="zh-TW"/>
        </w:rPr>
      </w:pPr>
    </w:p>
    <w:p w14:paraId="4190E355" w14:textId="77777777" w:rsidR="00516562" w:rsidRPr="00DD547F" w:rsidRDefault="00516562" w:rsidP="00CE0D9D">
      <w:pPr>
        <w:widowControl w:val="0"/>
        <w:jc w:val="distribute"/>
        <w:outlineLvl w:val="0"/>
        <w:rPr>
          <w:rFonts w:eastAsiaTheme="minorEastAsia"/>
          <w:color w:val="000000" w:themeColor="text1"/>
          <w:kern w:val="2"/>
          <w:sz w:val="36"/>
          <w:u w:color="000000"/>
          <w:lang w:eastAsia="zh-TW"/>
        </w:rPr>
      </w:pPr>
    </w:p>
    <w:p w14:paraId="6E6E1D4D" w14:textId="77777777" w:rsidR="00516562" w:rsidRPr="00DD547F" w:rsidRDefault="00516562" w:rsidP="00CE0D9D">
      <w:pPr>
        <w:widowControl w:val="0"/>
        <w:jc w:val="distribute"/>
        <w:outlineLvl w:val="0"/>
        <w:rPr>
          <w:rFonts w:eastAsiaTheme="minorEastAsia"/>
          <w:color w:val="000000" w:themeColor="text1"/>
          <w:kern w:val="2"/>
          <w:sz w:val="36"/>
          <w:u w:color="000000"/>
          <w:lang w:eastAsia="zh-TW"/>
        </w:rPr>
      </w:pPr>
    </w:p>
    <w:p w14:paraId="1167029E" w14:textId="77777777" w:rsidR="00516562" w:rsidRPr="00DD547F" w:rsidRDefault="00516562" w:rsidP="00CE0D9D">
      <w:pPr>
        <w:widowControl w:val="0"/>
        <w:jc w:val="distribute"/>
        <w:outlineLvl w:val="0"/>
        <w:rPr>
          <w:rFonts w:eastAsiaTheme="minorEastAsia"/>
          <w:color w:val="000000" w:themeColor="text1"/>
          <w:kern w:val="2"/>
          <w:sz w:val="36"/>
          <w:u w:color="000000"/>
          <w:lang w:eastAsia="zh-TW"/>
        </w:rPr>
      </w:pPr>
    </w:p>
    <w:p w14:paraId="37DC33C0" w14:textId="77777777" w:rsidR="00516562" w:rsidRPr="00DD547F" w:rsidRDefault="00516562" w:rsidP="00CE0D9D">
      <w:pPr>
        <w:widowControl w:val="0"/>
        <w:jc w:val="distribute"/>
        <w:outlineLvl w:val="0"/>
        <w:rPr>
          <w:rFonts w:eastAsiaTheme="minorEastAsia"/>
          <w:color w:val="000000" w:themeColor="text1"/>
          <w:kern w:val="2"/>
          <w:sz w:val="36"/>
          <w:u w:color="000000"/>
          <w:lang w:eastAsia="zh-TW"/>
        </w:rPr>
      </w:pPr>
    </w:p>
    <w:p w14:paraId="15BA2A1D" w14:textId="77777777" w:rsidR="00516562" w:rsidRPr="00DD547F" w:rsidRDefault="00516562" w:rsidP="00CE0D9D">
      <w:pPr>
        <w:widowControl w:val="0"/>
        <w:jc w:val="distribute"/>
        <w:outlineLvl w:val="0"/>
        <w:rPr>
          <w:rFonts w:eastAsiaTheme="minorEastAsia"/>
          <w:color w:val="000000" w:themeColor="text1"/>
          <w:kern w:val="2"/>
          <w:sz w:val="36"/>
          <w:u w:color="000000"/>
          <w:lang w:eastAsia="zh-TW"/>
        </w:rPr>
      </w:pPr>
    </w:p>
    <w:p w14:paraId="21EE5A73" w14:textId="77777777" w:rsidR="00516562" w:rsidRPr="00DD547F" w:rsidRDefault="00516562" w:rsidP="00D5630B">
      <w:pPr>
        <w:widowControl w:val="0"/>
        <w:outlineLvl w:val="0"/>
        <w:rPr>
          <w:rFonts w:eastAsiaTheme="minorEastAsia"/>
          <w:color w:val="000000" w:themeColor="text1"/>
          <w:kern w:val="2"/>
          <w:sz w:val="36"/>
          <w:u w:color="000000"/>
          <w:lang w:eastAsia="zh-TW"/>
        </w:rPr>
      </w:pPr>
    </w:p>
    <w:p w14:paraId="5010C54B" w14:textId="62770587" w:rsidR="00CE0D9D" w:rsidRPr="00DD547F" w:rsidRDefault="00CE0D9D" w:rsidP="00CE0D9D">
      <w:pPr>
        <w:widowControl w:val="0"/>
        <w:jc w:val="distribute"/>
        <w:outlineLvl w:val="0"/>
        <w:rPr>
          <w:rFonts w:eastAsia="標楷體"/>
          <w:color w:val="000000" w:themeColor="text1"/>
          <w:kern w:val="2"/>
          <w:sz w:val="36"/>
          <w:u w:color="000000"/>
          <w:lang w:eastAsia="zh-TW"/>
        </w:rPr>
      </w:pPr>
      <w:r w:rsidRPr="00DD547F">
        <w:rPr>
          <w:rFonts w:eastAsia="標楷體"/>
          <w:color w:val="000000" w:themeColor="text1"/>
          <w:kern w:val="2"/>
          <w:sz w:val="36"/>
          <w:u w:color="000000"/>
          <w:lang w:eastAsia="zh-TW"/>
        </w:rPr>
        <w:t>中華民國</w:t>
      </w:r>
      <w:r w:rsidR="008D7EF8">
        <w:rPr>
          <w:rFonts w:eastAsia="標楷體"/>
          <w:color w:val="000000" w:themeColor="text1"/>
          <w:kern w:val="2"/>
          <w:sz w:val="36"/>
          <w:u w:color="000000"/>
          <w:lang w:eastAsia="zh-TW"/>
        </w:rPr>
        <w:t>1</w:t>
      </w:r>
      <w:r w:rsidR="00E257C3">
        <w:rPr>
          <w:rFonts w:eastAsia="標楷體"/>
          <w:color w:val="000000" w:themeColor="text1"/>
          <w:kern w:val="2"/>
          <w:sz w:val="36"/>
          <w:u w:color="000000"/>
          <w:lang w:eastAsia="zh-TW"/>
        </w:rPr>
        <w:t>10</w:t>
      </w:r>
      <w:r w:rsidRPr="00DD547F">
        <w:rPr>
          <w:rFonts w:eastAsia="標楷體"/>
          <w:color w:val="000000" w:themeColor="text1"/>
          <w:kern w:val="2"/>
          <w:sz w:val="36"/>
          <w:u w:color="000000"/>
          <w:lang w:eastAsia="zh-TW"/>
        </w:rPr>
        <w:t>年</w:t>
      </w:r>
      <w:r w:rsidR="003145DE" w:rsidRPr="00DD547F">
        <w:rPr>
          <w:rFonts w:eastAsia="標楷體" w:hint="eastAsia"/>
          <w:color w:val="000000" w:themeColor="text1"/>
          <w:kern w:val="2"/>
          <w:sz w:val="36"/>
          <w:u w:color="000000"/>
          <w:lang w:eastAsia="zh-TW"/>
        </w:rPr>
        <w:t xml:space="preserve"> </w:t>
      </w:r>
      <w:r w:rsidRPr="00DD547F">
        <w:rPr>
          <w:rFonts w:eastAsia="標楷體"/>
          <w:color w:val="000000" w:themeColor="text1"/>
          <w:kern w:val="2"/>
          <w:sz w:val="36"/>
          <w:u w:color="000000"/>
          <w:lang w:eastAsia="zh-TW"/>
        </w:rPr>
        <w:t>月　日</w:t>
      </w:r>
    </w:p>
    <w:p w14:paraId="2E6DAE15" w14:textId="77777777" w:rsidR="003E646A" w:rsidRPr="00DD547F" w:rsidRDefault="003E646A" w:rsidP="00C1465B">
      <w:pPr>
        <w:widowControl w:val="0"/>
        <w:spacing w:line="560" w:lineRule="exact"/>
        <w:outlineLvl w:val="0"/>
        <w:rPr>
          <w:rFonts w:eastAsia="標楷體"/>
          <w:b/>
          <w:color w:val="000000" w:themeColor="text1"/>
          <w:kern w:val="2"/>
          <w:sz w:val="26"/>
          <w:szCs w:val="26"/>
          <w:u w:color="000000"/>
          <w:lang w:eastAsia="zh-TW"/>
        </w:rPr>
      </w:pPr>
    </w:p>
    <w:p w14:paraId="40BC1B51" w14:textId="77777777" w:rsidR="003E646A" w:rsidRPr="00DD547F" w:rsidRDefault="003E646A" w:rsidP="00635AE8">
      <w:pPr>
        <w:widowControl w:val="0"/>
        <w:spacing w:line="560" w:lineRule="exact"/>
        <w:jc w:val="distribute"/>
        <w:outlineLvl w:val="0"/>
        <w:rPr>
          <w:rFonts w:eastAsia="標楷體"/>
          <w:b/>
          <w:color w:val="000000" w:themeColor="text1"/>
          <w:kern w:val="2"/>
          <w:sz w:val="26"/>
          <w:szCs w:val="26"/>
          <w:u w:color="000000"/>
          <w:lang w:eastAsia="zh-TW"/>
        </w:rPr>
      </w:pPr>
    </w:p>
    <w:p w14:paraId="0B70DB67" w14:textId="7C3B482D" w:rsidR="00635AE8" w:rsidRPr="00DD547F" w:rsidRDefault="003C196D" w:rsidP="00635AE8">
      <w:pPr>
        <w:widowControl w:val="0"/>
        <w:spacing w:line="560" w:lineRule="exact"/>
        <w:jc w:val="distribute"/>
        <w:outlineLvl w:val="0"/>
        <w:rPr>
          <w:rFonts w:eastAsia="標楷體"/>
          <w:b/>
          <w:color w:val="000000" w:themeColor="text1"/>
          <w:kern w:val="2"/>
          <w:sz w:val="26"/>
          <w:szCs w:val="26"/>
          <w:u w:color="000000"/>
          <w:lang w:eastAsia="zh-TW"/>
        </w:rPr>
      </w:pPr>
      <w:r w:rsidRPr="00DD547F">
        <w:rPr>
          <w:rFonts w:eastAsia="標楷體"/>
          <w:b/>
          <w:noProof/>
          <w:color w:val="000000" w:themeColor="text1"/>
          <w:kern w:val="2"/>
          <w:sz w:val="26"/>
          <w:szCs w:val="26"/>
          <w:u w:color="000000"/>
          <w:lang w:eastAsia="zh-TW"/>
        </w:rPr>
        <mc:AlternateContent>
          <mc:Choice Requires="wps">
            <w:drawing>
              <wp:anchor distT="57150" distB="57150" distL="57150" distR="57150" simplePos="0" relativeHeight="251653120" behindDoc="0" locked="0" layoutInCell="1" allowOverlap="1" wp14:anchorId="101628D4" wp14:editId="3D2910D4">
                <wp:simplePos x="0" y="0"/>
                <wp:positionH relativeFrom="margin">
                  <wp:posOffset>-427355</wp:posOffset>
                </wp:positionH>
                <wp:positionV relativeFrom="line">
                  <wp:posOffset>-261620</wp:posOffset>
                </wp:positionV>
                <wp:extent cx="723265" cy="342265"/>
                <wp:effectExtent l="0" t="0" r="635" b="635"/>
                <wp:wrapSquare wrapText="bothSides"/>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3265" cy="342265"/>
                        </a:xfrm>
                        <a:prstGeom prst="rect">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F9FF97" w14:textId="1693CE57" w:rsidR="00CD05FF" w:rsidRPr="00792059" w:rsidRDefault="00CD05FF">
                            <w:pPr>
                              <w:widowControl w:val="0"/>
                              <w:outlineLvl w:val="0"/>
                              <w:rPr>
                                <w:rFonts w:ascii="標楷體" w:eastAsia="標楷體" w:hAnsi="標楷體"/>
                                <w:sz w:val="20"/>
                                <w:lang w:eastAsia="zh-TW"/>
                              </w:rPr>
                            </w:pPr>
                            <w:r w:rsidRPr="00792059">
                              <w:rPr>
                                <w:rFonts w:ascii="標楷體" w:eastAsia="標楷體" w:hAnsi="標楷體"/>
                                <w:color w:val="000000"/>
                                <w:kern w:val="2"/>
                                <w:u w:color="000000"/>
                              </w:rPr>
                              <w:t>附件</w:t>
                            </w:r>
                            <w:r>
                              <w:rPr>
                                <w:rFonts w:ascii="標楷體" w:eastAsia="標楷體" w:hAnsi="標楷體" w:hint="eastAsia"/>
                                <w:color w:val="000000"/>
                                <w:kern w:val="2"/>
                                <w:u w:color="000000"/>
                                <w:lang w:eastAsia="zh-TW"/>
                              </w:rPr>
                              <w:t>三</w:t>
                            </w:r>
                          </w:p>
                        </w:txbxContent>
                      </wps:txbx>
                      <wps:bodyPr rot="0" vert="horz" wrap="square" lIns="88900" tIns="50800" rIns="88900" bIns="508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628D4" id="Rectangle 2" o:spid="_x0000_s1028" style="position:absolute;left:0;text-align:left;margin-left:-33.65pt;margin-top:-20.6pt;width:56.95pt;height:26.95pt;z-index:251653120;visibility:visible;mso-wrap-style:square;mso-width-percent:0;mso-height-percent:0;mso-wrap-distance-left:4.5pt;mso-wrap-distance-top:4.5pt;mso-wrap-distance-right:4.5pt;mso-wrap-distance-bottom:4.5pt;mso-position-horizontal:absolute;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">
                <v:stroke joinstyle="round"/>
                <v:path arrowok="t"/>
                <v:textbox inset="7pt,4pt,7pt,4pt">
                  <w:txbxContent>
                    <w:p w14:paraId="26F9FF97" w14:textId="1693CE57" w:rsidR="00CD05FF" w:rsidRPr="00792059" w:rsidRDefault="00CD05FF">
                      <w:pPr>
                        <w:widowControl w:val="0"/>
                        <w:outlineLvl w:val="0"/>
                        <w:rPr>
                          <w:rFonts w:ascii="標楷體" w:eastAsia="標楷體" w:hAnsi="標楷體"/>
                          <w:sz w:val="20"/>
                          <w:lang w:eastAsia="zh-TW"/>
                        </w:rPr>
                      </w:pPr>
                      <w:r w:rsidRPr="00792059">
                        <w:rPr>
                          <w:rFonts w:ascii="標楷體" w:eastAsia="標楷體" w:hAnsi="標楷體"/>
                          <w:color w:val="000000"/>
                          <w:kern w:val="2"/>
                          <w:u w:color="000000"/>
                        </w:rPr>
                        <w:t>附件</w:t>
                      </w:r>
                      <w:r>
                        <w:rPr>
                          <w:rFonts w:ascii="標楷體" w:eastAsia="標楷體" w:hAnsi="標楷體" w:hint="eastAsia"/>
                          <w:color w:val="000000"/>
                          <w:kern w:val="2"/>
                          <w:u w:color="000000"/>
                          <w:lang w:eastAsia="zh-TW"/>
                        </w:rPr>
                        <w:t>三</w:t>
                      </w:r>
                    </w:p>
                  </w:txbxContent>
                </v:textbox>
                <w10:wrap type="square" anchorx="margin" anchory="line"/>
              </v:rect>
            </w:pict>
          </mc:Fallback>
        </mc:AlternateContent>
      </w:r>
      <w:r w:rsidR="00962106" w:rsidRPr="00DD547F">
        <w:rPr>
          <w:rFonts w:eastAsia="標楷體"/>
          <w:b/>
          <w:color w:val="000000" w:themeColor="text1"/>
          <w:kern w:val="2"/>
          <w:sz w:val="26"/>
          <w:szCs w:val="26"/>
          <w:u w:color="000000"/>
          <w:lang w:eastAsia="zh-TW"/>
        </w:rPr>
        <w:t>新北市三峽區建安國民小學</w:t>
      </w:r>
      <w:r w:rsidR="002B5C7E" w:rsidRPr="00DD547F">
        <w:rPr>
          <w:rFonts w:eastAsia="標楷體"/>
          <w:b/>
          <w:color w:val="000000" w:themeColor="text1"/>
          <w:kern w:val="2"/>
          <w:sz w:val="26"/>
          <w:szCs w:val="26"/>
          <w:u w:color="000000"/>
          <w:lang w:eastAsia="zh-TW"/>
        </w:rPr>
        <w:t>1</w:t>
      </w:r>
      <w:r w:rsidR="00E257C3">
        <w:rPr>
          <w:rFonts w:eastAsia="標楷體"/>
          <w:b/>
          <w:color w:val="000000" w:themeColor="text1"/>
          <w:kern w:val="2"/>
          <w:sz w:val="26"/>
          <w:szCs w:val="26"/>
          <w:u w:color="000000"/>
          <w:lang w:eastAsia="zh-TW"/>
        </w:rPr>
        <w:t>1</w:t>
      </w:r>
      <w:bookmarkStart w:id="6" w:name="_GoBack"/>
      <w:bookmarkEnd w:id="6"/>
      <w:r w:rsidR="00E257C3">
        <w:rPr>
          <w:rFonts w:eastAsia="標楷體"/>
          <w:b/>
          <w:color w:val="000000" w:themeColor="text1"/>
          <w:kern w:val="2"/>
          <w:sz w:val="26"/>
          <w:szCs w:val="26"/>
          <w:u w:color="000000"/>
          <w:lang w:eastAsia="zh-TW"/>
        </w:rPr>
        <w:t>0</w:t>
      </w:r>
      <w:r w:rsidR="002B5C7E" w:rsidRPr="00DD547F">
        <w:rPr>
          <w:rFonts w:eastAsia="標楷體"/>
          <w:b/>
          <w:color w:val="000000" w:themeColor="text1"/>
          <w:kern w:val="2"/>
          <w:sz w:val="26"/>
          <w:szCs w:val="26"/>
          <w:u w:color="000000"/>
          <w:lang w:eastAsia="zh-TW"/>
        </w:rPr>
        <w:t>學年</w:t>
      </w:r>
      <w:r w:rsidR="00962106" w:rsidRPr="00DD547F">
        <w:rPr>
          <w:rFonts w:eastAsia="標楷體"/>
          <w:b/>
          <w:color w:val="000000" w:themeColor="text1"/>
          <w:kern w:val="2"/>
          <w:sz w:val="26"/>
          <w:szCs w:val="26"/>
          <w:u w:color="000000"/>
          <w:lang w:eastAsia="zh-TW"/>
        </w:rPr>
        <w:t>度第</w:t>
      </w:r>
      <w:r w:rsidR="00147856" w:rsidRPr="00DD547F">
        <w:rPr>
          <w:rFonts w:eastAsia="標楷體" w:hint="eastAsia"/>
          <w:b/>
          <w:color w:val="000000" w:themeColor="text1"/>
          <w:kern w:val="2"/>
          <w:sz w:val="26"/>
          <w:szCs w:val="26"/>
          <w:u w:val="single"/>
          <w:shd w:val="pct15" w:color="auto" w:fill="FFFFFF"/>
          <w:lang w:eastAsia="zh-TW"/>
        </w:rPr>
        <w:t xml:space="preserve">  </w:t>
      </w:r>
      <w:r w:rsidR="00110BA1" w:rsidRPr="00DD547F">
        <w:rPr>
          <w:rFonts w:eastAsia="標楷體"/>
          <w:b/>
          <w:color w:val="000000" w:themeColor="text1"/>
          <w:kern w:val="2"/>
          <w:sz w:val="26"/>
          <w:szCs w:val="26"/>
          <w:u w:color="000000"/>
          <w:lang w:eastAsia="zh-TW"/>
        </w:rPr>
        <w:t>次代理</w:t>
      </w:r>
      <w:r w:rsidR="008B3F9F" w:rsidRPr="00DD547F">
        <w:rPr>
          <w:rFonts w:eastAsia="標楷體" w:hint="eastAsia"/>
          <w:b/>
          <w:color w:val="000000" w:themeColor="text1"/>
          <w:kern w:val="2"/>
          <w:sz w:val="26"/>
          <w:szCs w:val="26"/>
          <w:u w:color="000000"/>
          <w:lang w:eastAsia="zh-TW"/>
        </w:rPr>
        <w:t>代課</w:t>
      </w:r>
      <w:r w:rsidR="00962106" w:rsidRPr="00DD547F">
        <w:rPr>
          <w:rFonts w:eastAsia="標楷體"/>
          <w:b/>
          <w:color w:val="000000" w:themeColor="text1"/>
          <w:kern w:val="2"/>
          <w:sz w:val="26"/>
          <w:szCs w:val="26"/>
          <w:u w:color="000000"/>
          <w:lang w:eastAsia="zh-TW"/>
        </w:rPr>
        <w:t>教師甄選簡歷表</w:t>
      </w:r>
    </w:p>
    <w:p w14:paraId="039DC441" w14:textId="3F3B0E83" w:rsidR="00635AE8" w:rsidRPr="00DD547F" w:rsidRDefault="00567979" w:rsidP="00DE7E79">
      <w:pPr>
        <w:rPr>
          <w:rFonts w:eastAsia="標楷體"/>
          <w:color w:val="000000" w:themeColor="text1"/>
          <w:kern w:val="2"/>
          <w:sz w:val="26"/>
          <w:szCs w:val="26"/>
          <w:u w:color="000000"/>
          <w:lang w:eastAsia="zh-TW"/>
        </w:rPr>
      </w:pPr>
      <w:r w:rsidRPr="00DD547F">
        <w:rPr>
          <w:rFonts w:eastAsia="標楷體" w:hint="eastAsia"/>
          <w:color w:val="000000" w:themeColor="text1"/>
          <w:kern w:val="2"/>
          <w:sz w:val="22"/>
          <w:szCs w:val="22"/>
          <w:u w:color="000000"/>
          <w:lang w:eastAsia="zh-TW"/>
        </w:rPr>
        <w:t xml:space="preserve">    </w:t>
      </w:r>
      <w:r w:rsidR="00CE4E3A" w:rsidRPr="00DD547F">
        <w:rPr>
          <w:rFonts w:eastAsia="標楷體" w:hint="eastAsia"/>
          <w:color w:val="000000" w:themeColor="text1"/>
          <w:kern w:val="2"/>
          <w:sz w:val="26"/>
          <w:szCs w:val="26"/>
          <w:u w:color="000000"/>
          <w:lang w:eastAsia="zh-TW"/>
        </w:rPr>
        <w:t>□一般科</w:t>
      </w:r>
      <w:r w:rsidR="00CE4E3A">
        <w:rPr>
          <w:rFonts w:eastAsia="標楷體" w:hint="eastAsia"/>
          <w:color w:val="000000" w:themeColor="text1"/>
          <w:kern w:val="2"/>
          <w:sz w:val="26"/>
          <w:szCs w:val="26"/>
          <w:u w:color="000000"/>
          <w:lang w:eastAsia="zh-TW"/>
        </w:rPr>
        <w:t>/</w:t>
      </w:r>
      <w:r w:rsidR="00CE4E3A">
        <w:rPr>
          <w:rFonts w:eastAsia="標楷體" w:hint="eastAsia"/>
          <w:color w:val="000000" w:themeColor="text1"/>
          <w:kern w:val="2"/>
          <w:sz w:val="26"/>
          <w:szCs w:val="26"/>
          <w:u w:color="000000"/>
          <w:lang w:eastAsia="zh-TW"/>
        </w:rPr>
        <w:t>導師</w:t>
      </w:r>
      <w:r w:rsidR="00E07E06">
        <w:rPr>
          <w:rFonts w:eastAsia="標楷體" w:hint="eastAsia"/>
          <w:color w:val="000000" w:themeColor="text1"/>
          <w:kern w:val="2"/>
          <w:sz w:val="26"/>
          <w:szCs w:val="26"/>
          <w:u w:color="000000"/>
          <w:lang w:eastAsia="zh-TW"/>
        </w:rPr>
        <w:t xml:space="preserve">  </w:t>
      </w:r>
      <w:r w:rsidR="00CE4E3A" w:rsidRPr="00DD547F">
        <w:rPr>
          <w:rFonts w:eastAsia="標楷體" w:hint="eastAsia"/>
          <w:color w:val="000000" w:themeColor="text1"/>
          <w:kern w:val="2"/>
          <w:sz w:val="26"/>
          <w:szCs w:val="26"/>
          <w:u w:color="000000"/>
          <w:lang w:eastAsia="zh-TW"/>
        </w:rPr>
        <w:t>□一般科</w:t>
      </w:r>
      <w:r w:rsidR="00CE4E3A">
        <w:rPr>
          <w:rFonts w:eastAsia="標楷體" w:hint="eastAsia"/>
          <w:color w:val="000000" w:themeColor="text1"/>
          <w:kern w:val="2"/>
          <w:sz w:val="26"/>
          <w:szCs w:val="26"/>
          <w:u w:color="000000"/>
          <w:lang w:eastAsia="zh-TW"/>
        </w:rPr>
        <w:t>/</w:t>
      </w:r>
      <w:r w:rsidR="00CE4E3A">
        <w:rPr>
          <w:rFonts w:eastAsia="標楷體" w:hint="eastAsia"/>
          <w:color w:val="000000" w:themeColor="text1"/>
          <w:kern w:val="2"/>
          <w:sz w:val="26"/>
          <w:szCs w:val="26"/>
          <w:u w:color="000000"/>
          <w:lang w:eastAsia="zh-TW"/>
        </w:rPr>
        <w:t>資訊、自然</w:t>
      </w:r>
      <w:r w:rsidR="00E07E06">
        <w:rPr>
          <w:rFonts w:eastAsia="標楷體" w:hint="eastAsia"/>
          <w:color w:val="000000" w:themeColor="text1"/>
          <w:kern w:val="2"/>
          <w:sz w:val="26"/>
          <w:szCs w:val="26"/>
          <w:u w:color="000000"/>
          <w:lang w:eastAsia="zh-TW"/>
        </w:rPr>
        <w:t xml:space="preserve"> </w:t>
      </w:r>
      <w:r w:rsidR="00E07E06">
        <w:rPr>
          <w:rFonts w:eastAsia="標楷體"/>
          <w:color w:val="000000" w:themeColor="text1"/>
          <w:kern w:val="2"/>
          <w:sz w:val="26"/>
          <w:szCs w:val="26"/>
          <w:u w:color="000000"/>
          <w:lang w:eastAsia="zh-TW"/>
        </w:rPr>
        <w:t xml:space="preserve"> </w:t>
      </w:r>
      <w:r w:rsidR="00CE4E3A" w:rsidRPr="00DD547F">
        <w:rPr>
          <w:rFonts w:eastAsia="標楷體" w:hint="eastAsia"/>
          <w:color w:val="000000" w:themeColor="text1"/>
          <w:kern w:val="2"/>
          <w:sz w:val="26"/>
          <w:szCs w:val="26"/>
          <w:u w:color="000000"/>
          <w:lang w:eastAsia="zh-TW"/>
        </w:rPr>
        <w:t>□一般科</w:t>
      </w:r>
      <w:r w:rsidR="00CE4E3A">
        <w:rPr>
          <w:rFonts w:eastAsia="標楷體" w:hint="eastAsia"/>
          <w:color w:val="000000" w:themeColor="text1"/>
          <w:kern w:val="2"/>
          <w:sz w:val="26"/>
          <w:szCs w:val="26"/>
          <w:u w:color="000000"/>
          <w:lang w:eastAsia="zh-TW"/>
        </w:rPr>
        <w:t>/</w:t>
      </w:r>
      <w:r w:rsidR="00CE4E3A">
        <w:rPr>
          <w:rFonts w:eastAsia="標楷體" w:hint="eastAsia"/>
          <w:color w:val="000000" w:themeColor="text1"/>
          <w:kern w:val="2"/>
          <w:sz w:val="26"/>
          <w:szCs w:val="26"/>
          <w:u w:color="000000"/>
          <w:lang w:eastAsia="zh-TW"/>
        </w:rPr>
        <w:t>兼任行政</w:t>
      </w:r>
      <w:r w:rsidR="00DE7E79" w:rsidRPr="00DD547F">
        <w:rPr>
          <w:rFonts w:eastAsia="標楷體" w:hint="eastAsia"/>
          <w:color w:val="000000" w:themeColor="text1"/>
          <w:kern w:val="2"/>
          <w:sz w:val="26"/>
          <w:szCs w:val="26"/>
          <w:u w:color="000000"/>
          <w:lang w:eastAsia="zh-TW"/>
        </w:rPr>
        <w:t xml:space="preserve"> </w:t>
      </w:r>
      <w:r w:rsidR="00DE7E79" w:rsidRPr="00DD547F">
        <w:rPr>
          <w:rFonts w:eastAsia="標楷體" w:hint="eastAsia"/>
          <w:color w:val="000000" w:themeColor="text1"/>
          <w:kern w:val="2"/>
          <w:sz w:val="26"/>
          <w:szCs w:val="26"/>
          <w:u w:color="000000"/>
          <w:lang w:eastAsia="zh-TW"/>
        </w:rPr>
        <w:t>□</w:t>
      </w:r>
      <w:r w:rsidR="008878D3" w:rsidRPr="00DD547F">
        <w:rPr>
          <w:rFonts w:eastAsia="標楷體" w:hint="eastAsia"/>
          <w:b/>
          <w:color w:val="000000" w:themeColor="text1"/>
          <w:kern w:val="2"/>
          <w:sz w:val="26"/>
          <w:szCs w:val="26"/>
          <w:u w:color="000000"/>
          <w:lang w:eastAsia="zh-TW"/>
        </w:rPr>
        <w:t>藝文科代課</w:t>
      </w:r>
      <w:r w:rsidR="008878D3" w:rsidRPr="00DD547F">
        <w:rPr>
          <w:rFonts w:eastAsia="標楷體" w:hint="eastAsia"/>
          <w:b/>
          <w:color w:val="000000" w:themeColor="text1"/>
          <w:kern w:val="2"/>
          <w:sz w:val="26"/>
          <w:szCs w:val="26"/>
          <w:u w:color="000000"/>
          <w:lang w:eastAsia="zh-TW"/>
        </w:rPr>
        <w:t>(</w:t>
      </w:r>
      <w:r w:rsidR="008878D3" w:rsidRPr="00DD547F">
        <w:rPr>
          <w:rFonts w:eastAsia="標楷體" w:hint="eastAsia"/>
          <w:b/>
          <w:color w:val="000000" w:themeColor="text1"/>
          <w:kern w:val="2"/>
          <w:sz w:val="26"/>
          <w:szCs w:val="26"/>
          <w:u w:color="000000"/>
          <w:lang w:eastAsia="zh-TW"/>
        </w:rPr>
        <w:t>鐘點</w:t>
      </w:r>
      <w:r w:rsidR="008878D3" w:rsidRPr="00DD547F">
        <w:rPr>
          <w:rFonts w:eastAsia="標楷體" w:hint="eastAsia"/>
          <w:b/>
          <w:color w:val="000000" w:themeColor="text1"/>
          <w:kern w:val="2"/>
          <w:sz w:val="26"/>
          <w:szCs w:val="26"/>
          <w:u w:color="000000"/>
          <w:lang w:eastAsia="zh-TW"/>
        </w:rPr>
        <w:t>)</w:t>
      </w:r>
      <w:r w:rsidR="00CE4E3A" w:rsidRPr="00DD547F">
        <w:rPr>
          <w:rFonts w:eastAsia="標楷體"/>
          <w:color w:val="000000" w:themeColor="text1"/>
          <w:kern w:val="2"/>
          <w:sz w:val="26"/>
          <w:szCs w:val="26"/>
          <w:u w:color="000000"/>
          <w:lang w:eastAsia="zh-TW"/>
        </w:rPr>
        <w:t xml:space="preserve"> </w:t>
      </w:r>
    </w:p>
    <w:tbl>
      <w:tblPr>
        <w:tblW w:w="10348" w:type="dxa"/>
        <w:tblInd w:w="5" w:type="dxa"/>
        <w:shd w:val="clear" w:color="auto" w:fill="FFFFFF"/>
        <w:tblLayout w:type="fixed"/>
        <w:tblLook w:val="0000" w:firstRow="0" w:lastRow="0" w:firstColumn="0" w:lastColumn="0" w:noHBand="0" w:noVBand="0"/>
      </w:tblPr>
      <w:tblGrid>
        <w:gridCol w:w="1063"/>
        <w:gridCol w:w="712"/>
        <w:gridCol w:w="1237"/>
        <w:gridCol w:w="899"/>
        <w:gridCol w:w="437"/>
        <w:gridCol w:w="985"/>
        <w:gridCol w:w="1231"/>
        <w:gridCol w:w="507"/>
        <w:gridCol w:w="211"/>
        <w:gridCol w:w="715"/>
        <w:gridCol w:w="2351"/>
      </w:tblGrid>
      <w:tr w:rsidR="00DD547F" w:rsidRPr="00DD547F" w14:paraId="59985D73" w14:textId="77777777" w:rsidTr="002661DB">
        <w:trPr>
          <w:cantSplit/>
          <w:trHeight w:val="350"/>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67EB02D"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姓名</w:t>
            </w: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539A1E3" w14:textId="77777777" w:rsidR="00962106" w:rsidRPr="00DD547F" w:rsidRDefault="00962106">
            <w:pPr>
              <w:rPr>
                <w:rFonts w:eastAsia="標楷體"/>
                <w:color w:val="000000" w:themeColor="text1"/>
              </w:rPr>
            </w:pPr>
          </w:p>
        </w:tc>
        <w:tc>
          <w:tcPr>
            <w:tcW w:w="133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F045EC1" w14:textId="77777777" w:rsidR="00962106" w:rsidRPr="00DD547F" w:rsidRDefault="00962106">
            <w:pPr>
              <w:rPr>
                <w:rFonts w:eastAsia="標楷體"/>
                <w:color w:val="000000" w:themeColor="text1"/>
                <w:kern w:val="2"/>
                <w:u w:color="000000"/>
              </w:rPr>
            </w:pPr>
            <w:r w:rsidRPr="00DD547F">
              <w:rPr>
                <w:rFonts w:eastAsia="標楷體"/>
                <w:color w:val="000000" w:themeColor="text1"/>
                <w:kern w:val="2"/>
                <w:u w:color="000000"/>
              </w:rPr>
              <w:t>出生年月日</w:t>
            </w:r>
          </w:p>
        </w:tc>
        <w:tc>
          <w:tcPr>
            <w:tcW w:w="2723"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5B3CB10" w14:textId="77777777" w:rsidR="00962106" w:rsidRPr="00DD547F" w:rsidRDefault="00962106">
            <w:pPr>
              <w:rPr>
                <w:rFonts w:eastAsia="標楷體"/>
                <w:color w:val="000000" w:themeColor="text1"/>
                <w:kern w:val="2"/>
                <w:u w:color="000000"/>
              </w:rPr>
            </w:pPr>
            <w:r w:rsidRPr="00DD547F">
              <w:rPr>
                <w:rFonts w:eastAsia="標楷體"/>
                <w:color w:val="000000" w:themeColor="text1"/>
                <w:kern w:val="2"/>
                <w:u w:color="000000"/>
              </w:rPr>
              <w:t xml:space="preserve">      </w:t>
            </w:r>
            <w:r w:rsidRPr="00DD547F">
              <w:rPr>
                <w:rFonts w:eastAsia="標楷體"/>
                <w:color w:val="000000" w:themeColor="text1"/>
                <w:kern w:val="2"/>
                <w:u w:color="000000"/>
              </w:rPr>
              <w:t>年</w:t>
            </w:r>
            <w:r w:rsidR="005111FF" w:rsidRPr="00DD547F">
              <w:rPr>
                <w:rFonts w:eastAsia="標楷體" w:hint="eastAsia"/>
                <w:color w:val="000000" w:themeColor="text1"/>
                <w:kern w:val="2"/>
                <w:u w:color="000000"/>
                <w:lang w:eastAsia="zh-TW"/>
              </w:rPr>
              <w:t xml:space="preserve">   </w:t>
            </w:r>
            <w:r w:rsidRPr="00DD547F">
              <w:rPr>
                <w:rFonts w:eastAsia="標楷體"/>
                <w:color w:val="000000" w:themeColor="text1"/>
                <w:kern w:val="2"/>
                <w:u w:color="000000"/>
              </w:rPr>
              <w:t>月</w:t>
            </w:r>
            <w:r w:rsidR="005111FF" w:rsidRPr="00DD547F">
              <w:rPr>
                <w:rFonts w:eastAsia="標楷體" w:hint="eastAsia"/>
                <w:color w:val="000000" w:themeColor="text1"/>
                <w:kern w:val="2"/>
                <w:u w:color="000000"/>
                <w:lang w:eastAsia="zh-TW"/>
              </w:rPr>
              <w:t xml:space="preserve">   </w:t>
            </w:r>
            <w:r w:rsidRPr="00DD547F">
              <w:rPr>
                <w:rFonts w:eastAsia="標楷體"/>
                <w:color w:val="000000" w:themeColor="text1"/>
                <w:kern w:val="2"/>
                <w:u w:color="000000"/>
              </w:rPr>
              <w:t>日</w:t>
            </w:r>
          </w:p>
        </w:tc>
        <w:tc>
          <w:tcPr>
            <w:tcW w:w="3277" w:type="dxa"/>
            <w:gridSpan w:val="3"/>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D81DA16" w14:textId="77777777" w:rsidR="00962106" w:rsidRPr="00DD547F" w:rsidRDefault="00962106" w:rsidP="00103027">
            <w:pPr>
              <w:jc w:val="center"/>
              <w:rPr>
                <w:rFonts w:eastAsia="標楷體"/>
                <w:color w:val="000000" w:themeColor="text1"/>
                <w:kern w:val="2"/>
                <w:u w:color="000000"/>
              </w:rPr>
            </w:pPr>
            <w:r w:rsidRPr="00DD547F">
              <w:rPr>
                <w:rFonts w:eastAsia="標楷體"/>
                <w:color w:val="000000" w:themeColor="text1"/>
                <w:kern w:val="2"/>
                <w:u w:color="000000"/>
              </w:rPr>
              <w:t>請貼照片</w:t>
            </w:r>
          </w:p>
        </w:tc>
      </w:tr>
      <w:tr w:rsidR="00DD547F" w:rsidRPr="00DD547F" w14:paraId="1FD3B760" w14:textId="77777777" w:rsidTr="002661DB">
        <w:trPr>
          <w:cantSplit/>
          <w:trHeight w:val="350"/>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545EE5A"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性別</w:t>
            </w: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6D5C9EA" w14:textId="77777777" w:rsidR="00962106" w:rsidRPr="00DD547F" w:rsidRDefault="00792059" w:rsidP="002C5DA2">
            <w:pPr>
              <w:jc w:val="center"/>
              <w:rPr>
                <w:rFonts w:eastAsia="標楷體"/>
                <w:color w:val="000000" w:themeColor="text1"/>
                <w:kern w:val="2"/>
                <w:u w:color="000000"/>
              </w:rPr>
            </w:pPr>
            <w:r w:rsidRPr="00DD547F">
              <w:rPr>
                <w:rFonts w:eastAsia="標楷體"/>
                <w:color w:val="000000" w:themeColor="text1"/>
                <w:kern w:val="2"/>
                <w:sz w:val="32"/>
                <w:szCs w:val="32"/>
                <w:u w:color="000000"/>
                <w:lang w:eastAsia="zh-TW"/>
              </w:rPr>
              <w:t>□</w:t>
            </w:r>
            <w:r w:rsidR="00962106" w:rsidRPr="00DD547F">
              <w:rPr>
                <w:rFonts w:eastAsia="標楷體"/>
                <w:color w:val="000000" w:themeColor="text1"/>
                <w:kern w:val="2"/>
                <w:u w:color="000000"/>
              </w:rPr>
              <w:t>女</w:t>
            </w:r>
            <w:r w:rsidR="002C5DA2" w:rsidRPr="00DD547F">
              <w:rPr>
                <w:rFonts w:eastAsia="標楷體" w:hint="eastAsia"/>
                <w:color w:val="000000" w:themeColor="text1"/>
                <w:kern w:val="2"/>
                <w:u w:color="000000"/>
              </w:rPr>
              <w:t xml:space="preserve">  </w:t>
            </w:r>
            <w:r w:rsidRPr="00DD547F">
              <w:rPr>
                <w:rFonts w:eastAsia="標楷體"/>
                <w:color w:val="000000" w:themeColor="text1"/>
                <w:kern w:val="2"/>
                <w:sz w:val="32"/>
                <w:szCs w:val="32"/>
                <w:u w:color="000000"/>
                <w:lang w:eastAsia="zh-TW"/>
              </w:rPr>
              <w:t>□</w:t>
            </w:r>
            <w:r w:rsidR="00962106" w:rsidRPr="00DD547F">
              <w:rPr>
                <w:rFonts w:eastAsia="標楷體"/>
                <w:color w:val="000000" w:themeColor="text1"/>
                <w:kern w:val="2"/>
                <w:u w:color="000000"/>
              </w:rPr>
              <w:t>男</w:t>
            </w:r>
          </w:p>
        </w:tc>
        <w:tc>
          <w:tcPr>
            <w:tcW w:w="133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2AFD9F7" w14:textId="77777777" w:rsidR="00962106" w:rsidRPr="00DD547F" w:rsidRDefault="00962106">
            <w:pPr>
              <w:rPr>
                <w:rFonts w:eastAsia="標楷體"/>
                <w:color w:val="000000" w:themeColor="text1"/>
                <w:kern w:val="2"/>
                <w:u w:color="000000"/>
              </w:rPr>
            </w:pPr>
            <w:r w:rsidRPr="00DD547F">
              <w:rPr>
                <w:rFonts w:eastAsia="標楷體"/>
                <w:color w:val="000000" w:themeColor="text1"/>
                <w:kern w:val="2"/>
                <w:u w:color="000000"/>
              </w:rPr>
              <w:t>身分證字號</w:t>
            </w:r>
          </w:p>
        </w:tc>
        <w:tc>
          <w:tcPr>
            <w:tcW w:w="2723"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F49CF44" w14:textId="77777777" w:rsidR="00962106" w:rsidRPr="00DD547F" w:rsidRDefault="00962106">
            <w:pPr>
              <w:rPr>
                <w:rFonts w:eastAsia="標楷體"/>
                <w:color w:val="000000" w:themeColor="text1"/>
              </w:rPr>
            </w:pPr>
          </w:p>
        </w:tc>
        <w:tc>
          <w:tcPr>
            <w:tcW w:w="3277" w:type="dxa"/>
            <w:gridSpan w:val="3"/>
            <w:vMerge/>
            <w:tcBorders>
              <w:top w:val="single" w:sz="4" w:space="0" w:color="000000"/>
              <w:left w:val="single" w:sz="4" w:space="0" w:color="000000"/>
              <w:bottom w:val="single" w:sz="4" w:space="0" w:color="000000"/>
              <w:right w:val="single" w:sz="4" w:space="0" w:color="000000"/>
            </w:tcBorders>
            <w:shd w:val="clear" w:color="auto" w:fill="FFFFFF"/>
          </w:tcPr>
          <w:p w14:paraId="2DA14B55" w14:textId="77777777" w:rsidR="00962106" w:rsidRPr="00DD547F" w:rsidRDefault="00962106">
            <w:pPr>
              <w:rPr>
                <w:rFonts w:eastAsia="標楷體"/>
                <w:color w:val="000000" w:themeColor="text1"/>
              </w:rPr>
            </w:pPr>
          </w:p>
        </w:tc>
      </w:tr>
      <w:tr w:rsidR="00DD547F" w:rsidRPr="00DD547F" w14:paraId="55EC7FA9" w14:textId="77777777" w:rsidTr="002661DB">
        <w:trPr>
          <w:cantSplit/>
          <w:trHeight w:val="350"/>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82E99E5"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現職</w:t>
            </w: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ED2ACA0" w14:textId="77777777" w:rsidR="00962106" w:rsidRPr="00DD547F" w:rsidRDefault="00962106">
            <w:pPr>
              <w:rPr>
                <w:rFonts w:eastAsia="標楷體"/>
                <w:color w:val="000000" w:themeColor="text1"/>
              </w:rPr>
            </w:pPr>
          </w:p>
        </w:tc>
        <w:tc>
          <w:tcPr>
            <w:tcW w:w="133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3354614" w14:textId="77777777" w:rsidR="00962106" w:rsidRPr="00DD547F" w:rsidRDefault="00962106">
            <w:pPr>
              <w:rPr>
                <w:rFonts w:eastAsia="標楷體"/>
                <w:color w:val="000000" w:themeColor="text1"/>
                <w:kern w:val="2"/>
                <w:u w:color="000000"/>
              </w:rPr>
            </w:pPr>
            <w:r w:rsidRPr="00DD547F">
              <w:rPr>
                <w:rFonts w:eastAsia="標楷體"/>
                <w:color w:val="000000" w:themeColor="text1"/>
                <w:kern w:val="2"/>
                <w:u w:color="000000"/>
              </w:rPr>
              <w:t>教師證字號</w:t>
            </w:r>
          </w:p>
        </w:tc>
        <w:tc>
          <w:tcPr>
            <w:tcW w:w="2723"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DCE197A" w14:textId="77777777" w:rsidR="00962106" w:rsidRPr="00DD547F" w:rsidRDefault="00962106">
            <w:pPr>
              <w:rPr>
                <w:rFonts w:eastAsia="標楷體"/>
                <w:color w:val="000000" w:themeColor="text1"/>
              </w:rPr>
            </w:pPr>
          </w:p>
        </w:tc>
        <w:tc>
          <w:tcPr>
            <w:tcW w:w="3277" w:type="dxa"/>
            <w:gridSpan w:val="3"/>
            <w:vMerge/>
            <w:tcBorders>
              <w:top w:val="single" w:sz="4" w:space="0" w:color="000000"/>
              <w:left w:val="single" w:sz="4" w:space="0" w:color="000000"/>
              <w:bottom w:val="single" w:sz="4" w:space="0" w:color="000000"/>
              <w:right w:val="single" w:sz="4" w:space="0" w:color="000000"/>
            </w:tcBorders>
            <w:shd w:val="clear" w:color="auto" w:fill="FFFFFF"/>
          </w:tcPr>
          <w:p w14:paraId="56B4173E" w14:textId="77777777" w:rsidR="00962106" w:rsidRPr="00DD547F" w:rsidRDefault="00962106">
            <w:pPr>
              <w:rPr>
                <w:rFonts w:eastAsia="標楷體"/>
                <w:color w:val="000000" w:themeColor="text1"/>
              </w:rPr>
            </w:pPr>
          </w:p>
        </w:tc>
      </w:tr>
      <w:tr w:rsidR="00DD547F" w:rsidRPr="00DD547F" w14:paraId="5A4CF20B" w14:textId="77777777" w:rsidTr="002661DB">
        <w:trPr>
          <w:cantSplit/>
          <w:trHeight w:val="350"/>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6CEA63F0"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通訊地址</w:t>
            </w:r>
          </w:p>
        </w:tc>
        <w:tc>
          <w:tcPr>
            <w:tcW w:w="6008" w:type="dxa"/>
            <w:gridSpan w:val="7"/>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708DD74" w14:textId="77777777" w:rsidR="00962106" w:rsidRPr="00DD547F" w:rsidRDefault="00962106">
            <w:pPr>
              <w:rPr>
                <w:rFonts w:eastAsia="標楷體"/>
                <w:color w:val="000000" w:themeColor="text1"/>
              </w:rPr>
            </w:pPr>
          </w:p>
        </w:tc>
        <w:tc>
          <w:tcPr>
            <w:tcW w:w="3277" w:type="dxa"/>
            <w:gridSpan w:val="3"/>
            <w:vMerge/>
            <w:tcBorders>
              <w:top w:val="single" w:sz="4" w:space="0" w:color="000000"/>
              <w:left w:val="single" w:sz="4" w:space="0" w:color="000000"/>
              <w:bottom w:val="single" w:sz="4" w:space="0" w:color="000000"/>
              <w:right w:val="single" w:sz="4" w:space="0" w:color="000000"/>
            </w:tcBorders>
            <w:shd w:val="clear" w:color="auto" w:fill="FFFFFF"/>
          </w:tcPr>
          <w:p w14:paraId="2A24A14E" w14:textId="77777777" w:rsidR="00962106" w:rsidRPr="00DD547F" w:rsidRDefault="00962106">
            <w:pPr>
              <w:rPr>
                <w:rFonts w:eastAsia="標楷體"/>
                <w:color w:val="000000" w:themeColor="text1"/>
              </w:rPr>
            </w:pPr>
          </w:p>
        </w:tc>
      </w:tr>
      <w:tr w:rsidR="00DD547F" w:rsidRPr="00DD547F" w14:paraId="3E0D0761" w14:textId="77777777" w:rsidTr="002661DB">
        <w:trPr>
          <w:cantSplit/>
          <w:trHeight w:val="350"/>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4EE7F7D"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戶籍地址</w:t>
            </w:r>
          </w:p>
        </w:tc>
        <w:tc>
          <w:tcPr>
            <w:tcW w:w="6008" w:type="dxa"/>
            <w:gridSpan w:val="7"/>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C9DC30A" w14:textId="77777777" w:rsidR="00962106" w:rsidRPr="00DD547F" w:rsidRDefault="00962106">
            <w:pPr>
              <w:rPr>
                <w:rFonts w:eastAsia="標楷體"/>
                <w:color w:val="000000" w:themeColor="text1"/>
              </w:rPr>
            </w:pPr>
          </w:p>
        </w:tc>
        <w:tc>
          <w:tcPr>
            <w:tcW w:w="3277" w:type="dxa"/>
            <w:gridSpan w:val="3"/>
            <w:vMerge/>
            <w:tcBorders>
              <w:top w:val="single" w:sz="4" w:space="0" w:color="000000"/>
              <w:left w:val="single" w:sz="4" w:space="0" w:color="000000"/>
              <w:bottom w:val="single" w:sz="4" w:space="0" w:color="000000"/>
              <w:right w:val="single" w:sz="4" w:space="0" w:color="000000"/>
            </w:tcBorders>
            <w:shd w:val="clear" w:color="auto" w:fill="FFFFFF"/>
          </w:tcPr>
          <w:p w14:paraId="2B502E4D" w14:textId="77777777" w:rsidR="00962106" w:rsidRPr="00DD547F" w:rsidRDefault="00962106">
            <w:pPr>
              <w:rPr>
                <w:rFonts w:eastAsia="標楷體"/>
                <w:color w:val="000000" w:themeColor="text1"/>
              </w:rPr>
            </w:pPr>
          </w:p>
        </w:tc>
      </w:tr>
      <w:tr w:rsidR="00DD547F" w:rsidRPr="00DD547F" w14:paraId="4332E790" w14:textId="77777777" w:rsidTr="002661DB">
        <w:trPr>
          <w:cantSplit/>
          <w:trHeight w:val="350"/>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4E0F20D"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聯絡電話</w:t>
            </w:r>
          </w:p>
        </w:tc>
        <w:tc>
          <w:tcPr>
            <w:tcW w:w="1949"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4B2A016" w14:textId="77777777" w:rsidR="00962106" w:rsidRPr="00DD547F" w:rsidRDefault="00962106">
            <w:pPr>
              <w:rPr>
                <w:rFonts w:eastAsia="標楷體"/>
                <w:color w:val="000000" w:themeColor="text1"/>
              </w:rPr>
            </w:pPr>
          </w:p>
        </w:tc>
        <w:tc>
          <w:tcPr>
            <w:tcW w:w="133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3B42AC9" w14:textId="77777777" w:rsidR="00962106" w:rsidRPr="00DD547F" w:rsidRDefault="00962106">
            <w:pPr>
              <w:rPr>
                <w:rFonts w:eastAsia="標楷體"/>
                <w:color w:val="000000" w:themeColor="text1"/>
                <w:kern w:val="2"/>
                <w:u w:color="000000"/>
              </w:rPr>
            </w:pPr>
            <w:r w:rsidRPr="00DD547F">
              <w:rPr>
                <w:rFonts w:eastAsia="標楷體"/>
                <w:color w:val="000000" w:themeColor="text1"/>
                <w:kern w:val="2"/>
                <w:u w:color="000000"/>
              </w:rPr>
              <w:t>行動電話</w:t>
            </w:r>
          </w:p>
        </w:tc>
        <w:tc>
          <w:tcPr>
            <w:tcW w:w="2723"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1DA1CBD" w14:textId="77777777" w:rsidR="00962106" w:rsidRPr="00DD547F" w:rsidRDefault="00962106">
            <w:pPr>
              <w:rPr>
                <w:rFonts w:eastAsia="標楷體"/>
                <w:color w:val="000000" w:themeColor="text1"/>
              </w:rPr>
            </w:pPr>
          </w:p>
        </w:tc>
        <w:tc>
          <w:tcPr>
            <w:tcW w:w="3277" w:type="dxa"/>
            <w:gridSpan w:val="3"/>
            <w:vMerge/>
            <w:tcBorders>
              <w:top w:val="single" w:sz="4" w:space="0" w:color="000000"/>
              <w:left w:val="single" w:sz="4" w:space="0" w:color="000000"/>
              <w:bottom w:val="single" w:sz="4" w:space="0" w:color="000000"/>
              <w:right w:val="single" w:sz="4" w:space="0" w:color="000000"/>
            </w:tcBorders>
            <w:shd w:val="clear" w:color="auto" w:fill="FFFFFF"/>
          </w:tcPr>
          <w:p w14:paraId="378D4F95" w14:textId="77777777" w:rsidR="00962106" w:rsidRPr="00DD547F" w:rsidRDefault="00962106">
            <w:pPr>
              <w:rPr>
                <w:rFonts w:eastAsia="標楷體"/>
                <w:color w:val="000000" w:themeColor="text1"/>
              </w:rPr>
            </w:pPr>
          </w:p>
        </w:tc>
      </w:tr>
      <w:tr w:rsidR="00DD547F" w:rsidRPr="00DD547F" w14:paraId="11EC9AFC" w14:textId="77777777" w:rsidTr="002661DB">
        <w:trPr>
          <w:cantSplit/>
          <w:trHeight w:val="350"/>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2EA5063" w14:textId="77777777" w:rsidR="00962106" w:rsidRPr="00DD547F" w:rsidRDefault="00962106" w:rsidP="002661DB">
            <w:pPr>
              <w:widowControl w:val="0"/>
              <w:spacing w:line="280" w:lineRule="exact"/>
              <w:jc w:val="center"/>
              <w:outlineLvl w:val="0"/>
              <w:rPr>
                <w:rFonts w:eastAsia="標楷體"/>
                <w:color w:val="000000" w:themeColor="text1"/>
                <w:kern w:val="2"/>
                <w:u w:color="000000"/>
              </w:rPr>
            </w:pPr>
            <w:r w:rsidRPr="00DD547F">
              <w:rPr>
                <w:rFonts w:eastAsia="標楷體"/>
                <w:color w:val="000000" w:themeColor="text1"/>
                <w:kern w:val="2"/>
                <w:u w:color="000000"/>
              </w:rPr>
              <w:t>最高學歷</w:t>
            </w:r>
          </w:p>
          <w:p w14:paraId="421AADF9"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科系</w:t>
            </w:r>
          </w:p>
        </w:tc>
        <w:tc>
          <w:tcPr>
            <w:tcW w:w="3285"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490F24A" w14:textId="77777777" w:rsidR="00962106" w:rsidRPr="00DD547F" w:rsidRDefault="00962106" w:rsidP="002661DB">
            <w:pPr>
              <w:jc w:val="center"/>
              <w:rPr>
                <w:rFonts w:eastAsia="標楷體"/>
                <w:color w:val="000000" w:themeColor="text1"/>
              </w:rPr>
            </w:pPr>
          </w:p>
        </w:tc>
        <w:tc>
          <w:tcPr>
            <w:tcW w:w="2723"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7ABC9A4" w14:textId="77777777" w:rsidR="00962106" w:rsidRPr="00DD547F" w:rsidRDefault="008C6819" w:rsidP="002661DB">
            <w:pPr>
              <w:widowControl w:val="0"/>
              <w:spacing w:line="280" w:lineRule="exact"/>
              <w:jc w:val="center"/>
              <w:outlineLvl w:val="0"/>
              <w:rPr>
                <w:rFonts w:eastAsia="標楷體"/>
                <w:color w:val="000000" w:themeColor="text1"/>
                <w:kern w:val="2"/>
                <w:u w:color="000000"/>
              </w:rPr>
            </w:pPr>
            <w:r w:rsidRPr="00DD547F">
              <w:rPr>
                <w:rFonts w:eastAsia="標楷體"/>
                <w:color w:val="000000" w:themeColor="text1"/>
                <w:kern w:val="2"/>
                <w:u w:color="000000"/>
              </w:rPr>
              <w:t>□</w:t>
            </w:r>
            <w:r w:rsidR="00962106" w:rsidRPr="00DD547F">
              <w:rPr>
                <w:rFonts w:eastAsia="標楷體"/>
                <w:color w:val="000000" w:themeColor="text1"/>
                <w:kern w:val="2"/>
                <w:u w:color="000000"/>
              </w:rPr>
              <w:t>已婚</w:t>
            </w:r>
          </w:p>
          <w:p w14:paraId="34635A5E" w14:textId="77777777" w:rsidR="00962106" w:rsidRPr="00DD547F" w:rsidRDefault="008C6819" w:rsidP="002661DB">
            <w:pPr>
              <w:jc w:val="center"/>
              <w:rPr>
                <w:rFonts w:eastAsia="標楷體"/>
                <w:color w:val="000000" w:themeColor="text1"/>
                <w:kern w:val="2"/>
                <w:u w:color="000000"/>
              </w:rPr>
            </w:pPr>
            <w:r w:rsidRPr="00DD547F">
              <w:rPr>
                <w:rFonts w:eastAsia="標楷體"/>
                <w:color w:val="000000" w:themeColor="text1"/>
                <w:kern w:val="2"/>
                <w:u w:color="000000"/>
              </w:rPr>
              <w:t>□</w:t>
            </w:r>
            <w:r w:rsidR="00962106" w:rsidRPr="00DD547F">
              <w:rPr>
                <w:rFonts w:eastAsia="標楷體"/>
                <w:color w:val="000000" w:themeColor="text1"/>
                <w:kern w:val="2"/>
                <w:u w:color="000000"/>
              </w:rPr>
              <w:t>未婚</w:t>
            </w:r>
          </w:p>
        </w:tc>
        <w:tc>
          <w:tcPr>
            <w:tcW w:w="3277" w:type="dxa"/>
            <w:gridSpan w:val="3"/>
            <w:vMerge/>
            <w:tcBorders>
              <w:top w:val="single" w:sz="4" w:space="0" w:color="000000"/>
              <w:left w:val="single" w:sz="4" w:space="0" w:color="000000"/>
              <w:bottom w:val="single" w:sz="4" w:space="0" w:color="000000"/>
              <w:right w:val="single" w:sz="4" w:space="0" w:color="000000"/>
            </w:tcBorders>
            <w:shd w:val="clear" w:color="auto" w:fill="FFFFFF"/>
          </w:tcPr>
          <w:p w14:paraId="628E8E0E" w14:textId="77777777" w:rsidR="00962106" w:rsidRPr="00DD547F" w:rsidRDefault="00962106">
            <w:pPr>
              <w:rPr>
                <w:rFonts w:eastAsia="標楷體"/>
                <w:color w:val="000000" w:themeColor="text1"/>
              </w:rPr>
            </w:pPr>
          </w:p>
        </w:tc>
      </w:tr>
      <w:tr w:rsidR="00DD547F" w:rsidRPr="00DD547F" w14:paraId="65DD362F" w14:textId="77777777" w:rsidTr="002661DB">
        <w:trPr>
          <w:cantSplit/>
          <w:trHeight w:val="350"/>
        </w:trPr>
        <w:tc>
          <w:tcPr>
            <w:tcW w:w="1063"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D027E9A" w14:textId="77777777" w:rsidR="00962106" w:rsidRPr="00DD547F" w:rsidRDefault="00962106" w:rsidP="002661DB">
            <w:pPr>
              <w:widowControl w:val="0"/>
              <w:spacing w:line="400" w:lineRule="exact"/>
              <w:jc w:val="center"/>
              <w:outlineLvl w:val="0"/>
              <w:rPr>
                <w:rFonts w:eastAsia="標楷體"/>
                <w:color w:val="000000" w:themeColor="text1"/>
                <w:kern w:val="2"/>
                <w:u w:color="000000"/>
              </w:rPr>
            </w:pPr>
            <w:r w:rsidRPr="00DD547F">
              <w:rPr>
                <w:rFonts w:eastAsia="標楷體"/>
                <w:color w:val="000000" w:themeColor="text1"/>
                <w:kern w:val="2"/>
                <w:u w:color="000000"/>
              </w:rPr>
              <w:t>經歷</w:t>
            </w:r>
          </w:p>
          <w:p w14:paraId="23BFB79C" w14:textId="77777777" w:rsidR="00962106" w:rsidRPr="00DD547F" w:rsidRDefault="00962106" w:rsidP="002661DB">
            <w:pPr>
              <w:jc w:val="center"/>
              <w:rPr>
                <w:rFonts w:eastAsia="標楷體"/>
                <w:color w:val="000000" w:themeColor="text1"/>
                <w:kern w:val="2"/>
                <w:sz w:val="20"/>
                <w:u w:color="000000"/>
              </w:rPr>
            </w:pPr>
            <w:r w:rsidRPr="00DD547F">
              <w:rPr>
                <w:rFonts w:eastAsia="標楷體"/>
                <w:color w:val="000000" w:themeColor="text1"/>
                <w:kern w:val="2"/>
                <w:sz w:val="20"/>
                <w:u w:color="000000"/>
              </w:rPr>
              <w:t>(</w:t>
            </w:r>
            <w:r w:rsidRPr="00DD547F">
              <w:rPr>
                <w:rFonts w:eastAsia="標楷體"/>
                <w:color w:val="000000" w:themeColor="text1"/>
                <w:kern w:val="2"/>
                <w:sz w:val="20"/>
                <w:u w:color="000000"/>
              </w:rPr>
              <w:t>由近至遠</w:t>
            </w:r>
            <w:r w:rsidRPr="00DD547F">
              <w:rPr>
                <w:rFonts w:eastAsia="標楷體"/>
                <w:color w:val="000000" w:themeColor="text1"/>
                <w:kern w:val="2"/>
                <w:sz w:val="20"/>
                <w:u w:color="000000"/>
              </w:rPr>
              <w:t>)</w:t>
            </w:r>
          </w:p>
        </w:tc>
        <w:tc>
          <w:tcPr>
            <w:tcW w:w="7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CF39119"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序號</w:t>
            </w:r>
          </w:p>
        </w:tc>
        <w:tc>
          <w:tcPr>
            <w:tcW w:w="3558"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712331C"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曾服務之單位</w:t>
            </w: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03FC0DF"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職稱</w:t>
            </w:r>
          </w:p>
        </w:tc>
        <w:tc>
          <w:tcPr>
            <w:tcW w:w="3277"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8D6DCB0"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起訖年月</w:t>
            </w:r>
          </w:p>
        </w:tc>
      </w:tr>
      <w:tr w:rsidR="00DD547F" w:rsidRPr="00DD547F" w14:paraId="51EC5A9D" w14:textId="77777777" w:rsidTr="002661DB">
        <w:trPr>
          <w:cantSplit/>
          <w:trHeight w:val="350"/>
        </w:trPr>
        <w:tc>
          <w:tcPr>
            <w:tcW w:w="106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27498CA" w14:textId="77777777" w:rsidR="00962106" w:rsidRPr="00DD547F" w:rsidRDefault="00962106" w:rsidP="002661DB">
            <w:pPr>
              <w:jc w:val="center"/>
              <w:rPr>
                <w:rFonts w:eastAsia="標楷體"/>
                <w:color w:val="000000" w:themeColor="text1"/>
                <w:sz w:val="30"/>
              </w:rPr>
            </w:pPr>
          </w:p>
        </w:tc>
        <w:tc>
          <w:tcPr>
            <w:tcW w:w="7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E1676EA"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１</w:t>
            </w:r>
          </w:p>
        </w:tc>
        <w:tc>
          <w:tcPr>
            <w:tcW w:w="3558"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EDCE0D3" w14:textId="77777777" w:rsidR="00962106" w:rsidRPr="00DD547F" w:rsidRDefault="00962106" w:rsidP="002661DB">
            <w:pPr>
              <w:jc w:val="center"/>
              <w:rPr>
                <w:rFonts w:eastAsia="標楷體"/>
                <w:color w:val="000000" w:themeColor="text1"/>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AA9D532" w14:textId="77777777" w:rsidR="00962106" w:rsidRPr="00DD547F" w:rsidRDefault="00962106" w:rsidP="002661DB">
            <w:pPr>
              <w:jc w:val="center"/>
              <w:rPr>
                <w:rFonts w:eastAsia="標楷體"/>
                <w:color w:val="000000" w:themeColor="text1"/>
              </w:rPr>
            </w:pPr>
          </w:p>
        </w:tc>
        <w:tc>
          <w:tcPr>
            <w:tcW w:w="3277"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064B123" w14:textId="77777777" w:rsidR="00962106" w:rsidRPr="00DD547F" w:rsidRDefault="00962106" w:rsidP="002661DB">
            <w:pPr>
              <w:jc w:val="center"/>
              <w:rPr>
                <w:rFonts w:eastAsia="標楷體"/>
                <w:color w:val="000000" w:themeColor="text1"/>
              </w:rPr>
            </w:pPr>
          </w:p>
        </w:tc>
      </w:tr>
      <w:tr w:rsidR="00DD547F" w:rsidRPr="00DD547F" w14:paraId="7AA90CC3" w14:textId="77777777" w:rsidTr="002661DB">
        <w:trPr>
          <w:cantSplit/>
          <w:trHeight w:val="350"/>
        </w:trPr>
        <w:tc>
          <w:tcPr>
            <w:tcW w:w="106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735D1D23" w14:textId="77777777" w:rsidR="00962106" w:rsidRPr="00DD547F" w:rsidRDefault="00962106" w:rsidP="002661DB">
            <w:pPr>
              <w:jc w:val="center"/>
              <w:rPr>
                <w:rFonts w:eastAsia="標楷體"/>
                <w:color w:val="000000" w:themeColor="text1"/>
                <w:sz w:val="30"/>
              </w:rPr>
            </w:pPr>
          </w:p>
        </w:tc>
        <w:tc>
          <w:tcPr>
            <w:tcW w:w="7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633BB54"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２</w:t>
            </w:r>
          </w:p>
        </w:tc>
        <w:tc>
          <w:tcPr>
            <w:tcW w:w="3558"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9A669D9" w14:textId="77777777" w:rsidR="00962106" w:rsidRPr="00DD547F" w:rsidRDefault="00962106" w:rsidP="002661DB">
            <w:pPr>
              <w:jc w:val="center"/>
              <w:rPr>
                <w:rFonts w:eastAsia="標楷體"/>
                <w:color w:val="000000" w:themeColor="text1"/>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03765A1" w14:textId="77777777" w:rsidR="00962106" w:rsidRPr="00DD547F" w:rsidRDefault="00962106" w:rsidP="002661DB">
            <w:pPr>
              <w:jc w:val="center"/>
              <w:rPr>
                <w:rFonts w:eastAsia="標楷體"/>
                <w:color w:val="000000" w:themeColor="text1"/>
              </w:rPr>
            </w:pPr>
          </w:p>
        </w:tc>
        <w:tc>
          <w:tcPr>
            <w:tcW w:w="3277"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8428305" w14:textId="77777777" w:rsidR="00962106" w:rsidRPr="00DD547F" w:rsidRDefault="00962106" w:rsidP="002661DB">
            <w:pPr>
              <w:jc w:val="center"/>
              <w:rPr>
                <w:rFonts w:eastAsia="標楷體"/>
                <w:color w:val="000000" w:themeColor="text1"/>
              </w:rPr>
            </w:pPr>
          </w:p>
        </w:tc>
      </w:tr>
      <w:tr w:rsidR="00DD547F" w:rsidRPr="00DD547F" w14:paraId="7FF69608" w14:textId="77777777" w:rsidTr="002661DB">
        <w:trPr>
          <w:cantSplit/>
          <w:trHeight w:val="350"/>
        </w:trPr>
        <w:tc>
          <w:tcPr>
            <w:tcW w:w="106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425B8CA6" w14:textId="77777777" w:rsidR="00962106" w:rsidRPr="00DD547F" w:rsidRDefault="00962106" w:rsidP="002661DB">
            <w:pPr>
              <w:jc w:val="center"/>
              <w:rPr>
                <w:rFonts w:eastAsia="標楷體"/>
                <w:color w:val="000000" w:themeColor="text1"/>
                <w:sz w:val="30"/>
              </w:rPr>
            </w:pPr>
          </w:p>
        </w:tc>
        <w:tc>
          <w:tcPr>
            <w:tcW w:w="712"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D2FA73A"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３</w:t>
            </w:r>
          </w:p>
        </w:tc>
        <w:tc>
          <w:tcPr>
            <w:tcW w:w="3558"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82F3DA1" w14:textId="77777777" w:rsidR="00962106" w:rsidRPr="00DD547F" w:rsidRDefault="00962106" w:rsidP="002661DB">
            <w:pPr>
              <w:jc w:val="center"/>
              <w:rPr>
                <w:rFonts w:eastAsia="標楷體"/>
                <w:color w:val="000000" w:themeColor="text1"/>
              </w:rPr>
            </w:pPr>
          </w:p>
        </w:tc>
        <w:tc>
          <w:tcPr>
            <w:tcW w:w="173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75C1000" w14:textId="77777777" w:rsidR="00962106" w:rsidRPr="00DD547F" w:rsidRDefault="00962106" w:rsidP="002661DB">
            <w:pPr>
              <w:jc w:val="center"/>
              <w:rPr>
                <w:rFonts w:eastAsia="標楷體"/>
                <w:color w:val="000000" w:themeColor="text1"/>
              </w:rPr>
            </w:pPr>
          </w:p>
        </w:tc>
        <w:tc>
          <w:tcPr>
            <w:tcW w:w="3277"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1DE808D" w14:textId="77777777" w:rsidR="00962106" w:rsidRPr="00DD547F" w:rsidRDefault="00962106" w:rsidP="002661DB">
            <w:pPr>
              <w:jc w:val="center"/>
              <w:rPr>
                <w:rFonts w:eastAsia="標楷體"/>
                <w:color w:val="000000" w:themeColor="text1"/>
              </w:rPr>
            </w:pPr>
          </w:p>
        </w:tc>
      </w:tr>
      <w:tr w:rsidR="00DD547F" w:rsidRPr="00DD547F" w14:paraId="658CA072" w14:textId="77777777" w:rsidTr="002661DB">
        <w:trPr>
          <w:cantSplit/>
          <w:trHeight w:val="341"/>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1E6B801"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最近三年服務成績</w:t>
            </w:r>
          </w:p>
        </w:tc>
        <w:tc>
          <w:tcPr>
            <w:tcW w:w="2848"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B2DC504" w14:textId="1E700CFA" w:rsidR="00962106" w:rsidRPr="00DD547F" w:rsidRDefault="00A770FE" w:rsidP="00112084">
            <w:pPr>
              <w:rPr>
                <w:rFonts w:eastAsia="標楷體"/>
                <w:color w:val="000000" w:themeColor="text1"/>
                <w:kern w:val="2"/>
                <w:u w:color="000000"/>
              </w:rPr>
            </w:pPr>
            <w:r w:rsidRPr="00DD547F">
              <w:rPr>
                <w:rFonts w:eastAsia="標楷體"/>
                <w:color w:val="000000" w:themeColor="text1"/>
                <w:kern w:val="2"/>
                <w:u w:color="000000"/>
              </w:rPr>
              <w:t>10</w:t>
            </w:r>
            <w:r w:rsidR="00714A2D">
              <w:rPr>
                <w:rFonts w:eastAsia="標楷體"/>
                <w:color w:val="000000" w:themeColor="text1"/>
                <w:kern w:val="2"/>
                <w:u w:color="000000"/>
                <w:lang w:eastAsia="zh-TW"/>
              </w:rPr>
              <w:t>9</w:t>
            </w:r>
            <w:r w:rsidR="00962106" w:rsidRPr="00DD547F">
              <w:rPr>
                <w:rFonts w:eastAsia="標楷體"/>
                <w:color w:val="000000" w:themeColor="text1"/>
                <w:kern w:val="2"/>
                <w:u w:color="000000"/>
              </w:rPr>
              <w:t>學年度</w:t>
            </w:r>
          </w:p>
        </w:tc>
        <w:tc>
          <w:tcPr>
            <w:tcW w:w="2653" w:type="dxa"/>
            <w:gridSpan w:val="3"/>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5EC35AC" w14:textId="03069067" w:rsidR="00962106" w:rsidRPr="00DD547F" w:rsidRDefault="00962106" w:rsidP="00112084">
            <w:pPr>
              <w:rPr>
                <w:rFonts w:eastAsia="標楷體"/>
                <w:color w:val="000000" w:themeColor="text1"/>
                <w:kern w:val="2"/>
                <w:u w:color="000000"/>
              </w:rPr>
            </w:pPr>
            <w:r w:rsidRPr="00DD547F">
              <w:rPr>
                <w:rFonts w:eastAsia="標楷體"/>
                <w:color w:val="000000" w:themeColor="text1"/>
                <w:kern w:val="2"/>
                <w:u w:color="000000"/>
              </w:rPr>
              <w:t>10</w:t>
            </w:r>
            <w:r w:rsidR="00714A2D">
              <w:rPr>
                <w:rFonts w:eastAsia="標楷體"/>
                <w:color w:val="000000" w:themeColor="text1"/>
                <w:kern w:val="2"/>
                <w:u w:color="000000"/>
                <w:lang w:eastAsia="zh-TW"/>
              </w:rPr>
              <w:t>8</w:t>
            </w:r>
            <w:r w:rsidRPr="00DD547F">
              <w:rPr>
                <w:rFonts w:eastAsia="標楷體"/>
                <w:color w:val="000000" w:themeColor="text1"/>
                <w:kern w:val="2"/>
                <w:u w:color="000000"/>
              </w:rPr>
              <w:t>年度</w:t>
            </w:r>
          </w:p>
        </w:tc>
        <w:tc>
          <w:tcPr>
            <w:tcW w:w="3784"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1D3CDD7" w14:textId="4BAAF8B1" w:rsidR="00962106" w:rsidRPr="00DD547F" w:rsidRDefault="00B70C8D" w:rsidP="00112084">
            <w:pPr>
              <w:rPr>
                <w:rFonts w:eastAsia="標楷體"/>
                <w:color w:val="000000" w:themeColor="text1"/>
                <w:kern w:val="2"/>
                <w:u w:color="000000"/>
              </w:rPr>
            </w:pPr>
            <w:r w:rsidRPr="00DD547F">
              <w:rPr>
                <w:rFonts w:eastAsia="標楷體" w:hint="eastAsia"/>
                <w:color w:val="000000" w:themeColor="text1"/>
                <w:kern w:val="2"/>
                <w:u w:color="000000"/>
                <w:lang w:eastAsia="zh-TW"/>
              </w:rPr>
              <w:t>10</w:t>
            </w:r>
            <w:r w:rsidR="00714A2D">
              <w:rPr>
                <w:rFonts w:eastAsia="標楷體"/>
                <w:color w:val="000000" w:themeColor="text1"/>
                <w:kern w:val="2"/>
                <w:u w:color="000000"/>
                <w:lang w:eastAsia="zh-TW"/>
              </w:rPr>
              <w:t>7</w:t>
            </w:r>
            <w:r w:rsidR="00962106" w:rsidRPr="00DD547F">
              <w:rPr>
                <w:rFonts w:eastAsia="標楷體"/>
                <w:color w:val="000000" w:themeColor="text1"/>
                <w:kern w:val="2"/>
                <w:u w:color="000000"/>
              </w:rPr>
              <w:t>學年度</w:t>
            </w:r>
          </w:p>
        </w:tc>
      </w:tr>
      <w:tr w:rsidR="00DD547F" w:rsidRPr="00DD547F" w14:paraId="10232F94" w14:textId="77777777" w:rsidTr="002661DB">
        <w:trPr>
          <w:cantSplit/>
          <w:trHeight w:val="350"/>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EF4329E" w14:textId="77777777" w:rsidR="00962106" w:rsidRPr="00DD547F" w:rsidRDefault="00962106" w:rsidP="002661DB">
            <w:pPr>
              <w:widowControl w:val="0"/>
              <w:spacing w:line="280" w:lineRule="exact"/>
              <w:jc w:val="center"/>
              <w:outlineLvl w:val="0"/>
              <w:rPr>
                <w:rFonts w:eastAsia="標楷體"/>
                <w:color w:val="000000" w:themeColor="text1"/>
                <w:kern w:val="2"/>
                <w:u w:color="000000"/>
              </w:rPr>
            </w:pPr>
            <w:r w:rsidRPr="00DD547F">
              <w:rPr>
                <w:rFonts w:eastAsia="標楷體"/>
                <w:color w:val="000000" w:themeColor="text1"/>
                <w:kern w:val="2"/>
                <w:u w:color="000000"/>
              </w:rPr>
              <w:t>特殊表現</w:t>
            </w:r>
          </w:p>
          <w:p w14:paraId="5946C53E"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具體事蹟</w:t>
            </w:r>
          </w:p>
        </w:tc>
        <w:tc>
          <w:tcPr>
            <w:tcW w:w="9285"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B09C04E" w14:textId="77777777" w:rsidR="00962106" w:rsidRPr="00DD547F" w:rsidRDefault="00962106">
            <w:pPr>
              <w:rPr>
                <w:rFonts w:eastAsia="標楷體"/>
                <w:color w:val="000000" w:themeColor="text1"/>
              </w:rPr>
            </w:pPr>
          </w:p>
        </w:tc>
      </w:tr>
      <w:tr w:rsidR="00DD547F" w:rsidRPr="00DD547F" w14:paraId="2A47E4E1" w14:textId="77777777" w:rsidTr="00635AE8">
        <w:trPr>
          <w:cantSplit/>
          <w:trHeight w:val="824"/>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0E4FFEE" w14:textId="77777777" w:rsidR="00962106" w:rsidRPr="00DD547F" w:rsidRDefault="00962106" w:rsidP="002F7806">
            <w:pPr>
              <w:spacing w:line="300" w:lineRule="exact"/>
              <w:jc w:val="center"/>
              <w:rPr>
                <w:rFonts w:eastAsia="標楷體"/>
                <w:color w:val="000000" w:themeColor="text1"/>
                <w:kern w:val="2"/>
                <w:u w:color="000000"/>
              </w:rPr>
            </w:pPr>
            <w:r w:rsidRPr="00DD547F">
              <w:rPr>
                <w:rFonts w:eastAsia="標楷體"/>
                <w:color w:val="000000" w:themeColor="text1"/>
                <w:kern w:val="2"/>
                <w:u w:color="000000"/>
              </w:rPr>
              <w:t>專長</w:t>
            </w:r>
          </w:p>
        </w:tc>
        <w:tc>
          <w:tcPr>
            <w:tcW w:w="6219" w:type="dxa"/>
            <w:gridSpan w:val="8"/>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bottom"/>
          </w:tcPr>
          <w:p w14:paraId="5C3B2C05" w14:textId="77777777" w:rsidR="00962106" w:rsidRPr="00DD547F" w:rsidRDefault="00962106" w:rsidP="002F7806">
            <w:pPr>
              <w:spacing w:line="300" w:lineRule="exact"/>
              <w:jc w:val="right"/>
              <w:rPr>
                <w:rFonts w:eastAsia="標楷體"/>
                <w:color w:val="000000" w:themeColor="text1"/>
                <w:kern w:val="2"/>
                <w:u w:color="000000"/>
              </w:rPr>
            </w:pPr>
            <w:r w:rsidRPr="00DD547F">
              <w:rPr>
                <w:rFonts w:eastAsia="標楷體"/>
                <w:color w:val="000000" w:themeColor="text1"/>
                <w:kern w:val="2"/>
                <w:u w:color="000000"/>
              </w:rPr>
              <w:t>**</w:t>
            </w:r>
            <w:r w:rsidR="002F7806" w:rsidRPr="00DD547F">
              <w:rPr>
                <w:rFonts w:eastAsia="標楷體" w:hint="eastAsia"/>
                <w:color w:val="000000" w:themeColor="text1"/>
                <w:kern w:val="2"/>
                <w:u w:color="000000"/>
              </w:rPr>
              <w:t>可</w:t>
            </w:r>
            <w:r w:rsidRPr="00DD547F">
              <w:rPr>
                <w:rFonts w:eastAsia="標楷體"/>
                <w:color w:val="000000" w:themeColor="text1"/>
                <w:kern w:val="2"/>
                <w:u w:color="000000"/>
              </w:rPr>
              <w:t>附</w:t>
            </w:r>
            <w:r w:rsidR="002F7806" w:rsidRPr="00DD547F">
              <w:rPr>
                <w:rFonts w:eastAsia="標楷體" w:hint="eastAsia"/>
                <w:color w:val="000000" w:themeColor="text1"/>
                <w:kern w:val="2"/>
                <w:u w:color="000000"/>
              </w:rPr>
              <w:t>佐證資料</w:t>
            </w:r>
            <w:r w:rsidRPr="00DD547F">
              <w:rPr>
                <w:rFonts w:eastAsia="標楷體"/>
                <w:color w:val="000000" w:themeColor="text1"/>
                <w:kern w:val="2"/>
                <w:u w:color="000000"/>
              </w:rPr>
              <w:t>**</w:t>
            </w:r>
          </w:p>
        </w:tc>
        <w:tc>
          <w:tcPr>
            <w:tcW w:w="715"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65149E7F" w14:textId="77777777" w:rsidR="00962106" w:rsidRPr="00DD547F" w:rsidRDefault="00962106" w:rsidP="002661DB">
            <w:pPr>
              <w:spacing w:line="300" w:lineRule="exact"/>
              <w:jc w:val="both"/>
              <w:rPr>
                <w:rFonts w:eastAsia="標楷體"/>
                <w:b/>
                <w:color w:val="000000" w:themeColor="text1"/>
                <w:kern w:val="2"/>
                <w:u w:color="000000"/>
              </w:rPr>
            </w:pPr>
            <w:r w:rsidRPr="00DD547F">
              <w:rPr>
                <w:rFonts w:eastAsia="標楷體"/>
                <w:b/>
                <w:color w:val="000000" w:themeColor="text1"/>
                <w:kern w:val="2"/>
                <w:u w:color="000000"/>
              </w:rPr>
              <w:t>填表人簽名</w:t>
            </w:r>
          </w:p>
        </w:tc>
        <w:tc>
          <w:tcPr>
            <w:tcW w:w="235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63115071" w14:textId="77777777" w:rsidR="00962106" w:rsidRPr="00DD547F" w:rsidRDefault="00962106" w:rsidP="00792059">
            <w:pPr>
              <w:spacing w:line="300" w:lineRule="exact"/>
              <w:rPr>
                <w:rFonts w:eastAsia="標楷體"/>
                <w:color w:val="000000" w:themeColor="text1"/>
              </w:rPr>
            </w:pPr>
          </w:p>
        </w:tc>
      </w:tr>
      <w:tr w:rsidR="00DD547F" w:rsidRPr="00DD547F" w14:paraId="5409011D" w14:textId="77777777" w:rsidTr="002661DB">
        <w:trPr>
          <w:cantSplit/>
          <w:trHeight w:val="350"/>
        </w:trPr>
        <w:tc>
          <w:tcPr>
            <w:tcW w:w="1063"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3245FCF" w14:textId="77777777" w:rsidR="00792059" w:rsidRPr="00DD547F" w:rsidRDefault="00792059" w:rsidP="002661DB">
            <w:pPr>
              <w:jc w:val="center"/>
              <w:rPr>
                <w:rFonts w:eastAsia="標楷體"/>
                <w:color w:val="000000" w:themeColor="text1"/>
                <w:kern w:val="2"/>
                <w:u w:color="000000"/>
              </w:rPr>
            </w:pPr>
            <w:r w:rsidRPr="00DD547F">
              <w:rPr>
                <w:rFonts w:eastAsia="標楷體"/>
                <w:color w:val="000000" w:themeColor="text1"/>
                <w:kern w:val="2"/>
                <w:u w:color="000000"/>
              </w:rPr>
              <w:t>說明</w:t>
            </w:r>
          </w:p>
        </w:tc>
        <w:tc>
          <w:tcPr>
            <w:tcW w:w="9285" w:type="dxa"/>
            <w:gridSpan w:val="10"/>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tcPr>
          <w:p w14:paraId="457C5A65" w14:textId="77777777" w:rsidR="00792059" w:rsidRPr="00DD547F" w:rsidRDefault="00792059">
            <w:pPr>
              <w:widowControl w:val="0"/>
              <w:outlineLvl w:val="0"/>
              <w:rPr>
                <w:rFonts w:eastAsia="標楷體"/>
                <w:color w:val="000000" w:themeColor="text1"/>
                <w:kern w:val="2"/>
                <w:sz w:val="20"/>
                <w:u w:color="000000"/>
                <w:lang w:eastAsia="zh-TW"/>
              </w:rPr>
            </w:pPr>
            <w:r w:rsidRPr="00DD547F">
              <w:rPr>
                <w:rFonts w:eastAsia="標楷體"/>
                <w:color w:val="000000" w:themeColor="text1"/>
                <w:kern w:val="2"/>
                <w:sz w:val="20"/>
                <w:u w:color="000000"/>
                <w:lang w:eastAsia="zh-TW"/>
              </w:rPr>
              <w:t>１、編號欄請勿填寫。</w:t>
            </w:r>
          </w:p>
          <w:p w14:paraId="4EA4B87F" w14:textId="77777777" w:rsidR="00792059" w:rsidRPr="00DD547F" w:rsidRDefault="00792059">
            <w:pPr>
              <w:widowControl w:val="0"/>
              <w:outlineLvl w:val="0"/>
              <w:rPr>
                <w:rFonts w:eastAsia="標楷體"/>
                <w:color w:val="000000" w:themeColor="text1"/>
                <w:kern w:val="2"/>
                <w:sz w:val="20"/>
                <w:u w:color="000000"/>
                <w:lang w:eastAsia="zh-TW"/>
              </w:rPr>
            </w:pPr>
            <w:r w:rsidRPr="00DD547F">
              <w:rPr>
                <w:rFonts w:eastAsia="標楷體"/>
                <w:color w:val="000000" w:themeColor="text1"/>
                <w:kern w:val="2"/>
                <w:sz w:val="20"/>
                <w:u w:color="000000"/>
                <w:lang w:eastAsia="zh-TW"/>
              </w:rPr>
              <w:t>２、經歷請按順序填寫。</w:t>
            </w:r>
          </w:p>
          <w:p w14:paraId="2046B7E1" w14:textId="77777777" w:rsidR="00792059" w:rsidRPr="00DD547F" w:rsidRDefault="00792059">
            <w:pPr>
              <w:rPr>
                <w:rFonts w:eastAsia="標楷體"/>
                <w:color w:val="000000" w:themeColor="text1"/>
                <w:lang w:eastAsia="zh-TW"/>
              </w:rPr>
            </w:pPr>
            <w:r w:rsidRPr="00DD547F">
              <w:rPr>
                <w:rFonts w:eastAsia="標楷體"/>
                <w:color w:val="000000" w:themeColor="text1"/>
                <w:kern w:val="2"/>
                <w:sz w:val="20"/>
                <w:u w:color="000000"/>
                <w:lang w:eastAsia="zh-TW"/>
              </w:rPr>
              <w:t>３、如係外國學歷證明文件，請依規定辦理認證，否則不受理報名。</w:t>
            </w:r>
          </w:p>
        </w:tc>
      </w:tr>
    </w:tbl>
    <w:p w14:paraId="787C8F39" w14:textId="77777777" w:rsidR="00516562" w:rsidRPr="00DD547F" w:rsidRDefault="00516562">
      <w:pPr>
        <w:widowControl w:val="0"/>
        <w:numPr>
          <w:ilvl w:val="0"/>
          <w:numId w:val="5"/>
        </w:numPr>
        <w:ind w:hanging="480"/>
        <w:outlineLvl w:val="0"/>
        <w:rPr>
          <w:rFonts w:eastAsia="標楷體"/>
          <w:color w:val="000000" w:themeColor="text1"/>
          <w:kern w:val="2"/>
          <w:u w:color="000000"/>
          <w:lang w:eastAsia="zh-TW"/>
        </w:rPr>
      </w:pPr>
    </w:p>
    <w:p w14:paraId="5D8F67CE" w14:textId="77777777" w:rsidR="00516562" w:rsidRPr="00DD547F" w:rsidRDefault="00516562">
      <w:pPr>
        <w:widowControl w:val="0"/>
        <w:numPr>
          <w:ilvl w:val="0"/>
          <w:numId w:val="5"/>
        </w:numPr>
        <w:ind w:hanging="480"/>
        <w:outlineLvl w:val="0"/>
        <w:rPr>
          <w:rFonts w:eastAsia="標楷體"/>
          <w:color w:val="000000" w:themeColor="text1"/>
          <w:kern w:val="2"/>
          <w:u w:color="000000"/>
          <w:lang w:eastAsia="zh-TW"/>
        </w:rPr>
      </w:pPr>
    </w:p>
    <w:p w14:paraId="618E2B77" w14:textId="77777777" w:rsidR="00516562" w:rsidRPr="00DD547F" w:rsidRDefault="00516562">
      <w:pPr>
        <w:widowControl w:val="0"/>
        <w:numPr>
          <w:ilvl w:val="0"/>
          <w:numId w:val="5"/>
        </w:numPr>
        <w:ind w:hanging="480"/>
        <w:outlineLvl w:val="0"/>
        <w:rPr>
          <w:rFonts w:eastAsia="標楷體"/>
          <w:color w:val="000000" w:themeColor="text1"/>
          <w:kern w:val="2"/>
          <w:u w:color="000000"/>
          <w:lang w:eastAsia="zh-TW"/>
        </w:rPr>
      </w:pPr>
    </w:p>
    <w:p w14:paraId="26266812" w14:textId="77777777" w:rsidR="00516562" w:rsidRPr="00DD547F" w:rsidRDefault="00516562">
      <w:pPr>
        <w:widowControl w:val="0"/>
        <w:numPr>
          <w:ilvl w:val="0"/>
          <w:numId w:val="5"/>
        </w:numPr>
        <w:ind w:hanging="480"/>
        <w:outlineLvl w:val="0"/>
        <w:rPr>
          <w:rFonts w:eastAsia="標楷體"/>
          <w:color w:val="000000" w:themeColor="text1"/>
          <w:kern w:val="2"/>
          <w:u w:color="000000"/>
          <w:lang w:eastAsia="zh-TW"/>
        </w:rPr>
      </w:pPr>
    </w:p>
    <w:p w14:paraId="2A734D56" w14:textId="77777777" w:rsidR="00516562" w:rsidRDefault="00516562" w:rsidP="008D7EF8">
      <w:pPr>
        <w:widowControl w:val="0"/>
        <w:outlineLvl w:val="0"/>
        <w:rPr>
          <w:rFonts w:eastAsia="標楷體"/>
          <w:color w:val="000000" w:themeColor="text1"/>
          <w:kern w:val="2"/>
          <w:u w:color="000000"/>
          <w:lang w:eastAsia="zh-TW"/>
        </w:rPr>
      </w:pPr>
    </w:p>
    <w:p w14:paraId="246AAB12" w14:textId="77777777" w:rsidR="008D7EF8" w:rsidRPr="00DD547F" w:rsidRDefault="008D7EF8" w:rsidP="008D7EF8">
      <w:pPr>
        <w:widowControl w:val="0"/>
        <w:outlineLvl w:val="0"/>
        <w:rPr>
          <w:rFonts w:eastAsia="標楷體"/>
          <w:color w:val="000000" w:themeColor="text1"/>
          <w:kern w:val="2"/>
          <w:u w:color="000000"/>
          <w:lang w:eastAsia="zh-TW"/>
        </w:rPr>
      </w:pPr>
    </w:p>
    <w:p w14:paraId="2B318850" w14:textId="77777777" w:rsidR="00516562" w:rsidRPr="00DD547F" w:rsidRDefault="00516562">
      <w:pPr>
        <w:widowControl w:val="0"/>
        <w:numPr>
          <w:ilvl w:val="0"/>
          <w:numId w:val="5"/>
        </w:numPr>
        <w:ind w:hanging="480"/>
        <w:outlineLvl w:val="0"/>
        <w:rPr>
          <w:rFonts w:eastAsia="標楷體"/>
          <w:color w:val="000000" w:themeColor="text1"/>
          <w:kern w:val="2"/>
          <w:u w:color="000000"/>
          <w:lang w:eastAsia="zh-TW"/>
        </w:rPr>
      </w:pPr>
    </w:p>
    <w:p w14:paraId="26473670" w14:textId="77777777" w:rsidR="00516562" w:rsidRPr="00DD547F" w:rsidRDefault="00516562">
      <w:pPr>
        <w:widowControl w:val="0"/>
        <w:numPr>
          <w:ilvl w:val="0"/>
          <w:numId w:val="5"/>
        </w:numPr>
        <w:ind w:hanging="480"/>
        <w:outlineLvl w:val="0"/>
        <w:rPr>
          <w:rFonts w:eastAsia="標楷體"/>
          <w:color w:val="000000" w:themeColor="text1"/>
          <w:kern w:val="2"/>
          <w:u w:color="000000"/>
          <w:lang w:eastAsia="zh-TW"/>
        </w:rPr>
      </w:pPr>
    </w:p>
    <w:p w14:paraId="15002435" w14:textId="77777777" w:rsidR="003E646A" w:rsidRPr="00DD547F" w:rsidRDefault="003E646A" w:rsidP="00516562">
      <w:pPr>
        <w:widowControl w:val="0"/>
        <w:numPr>
          <w:ilvl w:val="0"/>
          <w:numId w:val="5"/>
        </w:numPr>
        <w:ind w:hanging="480"/>
        <w:outlineLvl w:val="0"/>
        <w:rPr>
          <w:rFonts w:eastAsia="標楷體"/>
          <w:color w:val="000000" w:themeColor="text1"/>
          <w:kern w:val="2"/>
          <w:u w:color="000000"/>
          <w:lang w:eastAsia="zh-TW"/>
        </w:rPr>
      </w:pPr>
    </w:p>
    <w:p w14:paraId="4179BD9A" w14:textId="77777777" w:rsidR="00516562" w:rsidRPr="00DD547F" w:rsidRDefault="003C196D" w:rsidP="00516562">
      <w:pPr>
        <w:widowControl w:val="0"/>
        <w:outlineLvl w:val="0"/>
        <w:rPr>
          <w:rFonts w:eastAsia="標楷體"/>
          <w:color w:val="000000" w:themeColor="text1"/>
          <w:kern w:val="2"/>
          <w:u w:color="000000"/>
          <w:lang w:eastAsia="zh-TW"/>
        </w:rPr>
      </w:pPr>
      <w:r w:rsidRPr="00DD547F">
        <w:rPr>
          <w:rFonts w:eastAsia="標楷體"/>
          <w:b/>
          <w:noProof/>
          <w:color w:val="000000" w:themeColor="text1"/>
          <w:kern w:val="2"/>
          <w:sz w:val="28"/>
          <w:lang w:eastAsia="zh-TW"/>
        </w:rPr>
        <w:lastRenderedPageBreak/>
        <mc:AlternateContent>
          <mc:Choice Requires="wps">
            <w:drawing>
              <wp:anchor distT="57150" distB="57150" distL="57150" distR="57150" simplePos="0" relativeHeight="251654144" behindDoc="0" locked="0" layoutInCell="1" allowOverlap="1" wp14:anchorId="6B775740" wp14:editId="5C5B21F7">
                <wp:simplePos x="0" y="0"/>
                <wp:positionH relativeFrom="margin">
                  <wp:posOffset>-70485</wp:posOffset>
                </wp:positionH>
                <wp:positionV relativeFrom="line">
                  <wp:posOffset>100330</wp:posOffset>
                </wp:positionV>
                <wp:extent cx="723265" cy="342265"/>
                <wp:effectExtent l="0" t="0" r="635" b="635"/>
                <wp:wrapSquare wrapText="bothSides"/>
                <wp:docPr id="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23265" cy="342265"/>
                        </a:xfrm>
                        <a:prstGeom prst="rect">
                          <a:avLst/>
                        </a:prstGeom>
                        <a:solidFill>
                          <a:srgbClr val="FFFFFF"/>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FB3B20" w14:textId="190863A7" w:rsidR="00CD05FF" w:rsidRPr="00792059" w:rsidRDefault="00CD05FF" w:rsidP="00E14B00">
                            <w:pPr>
                              <w:widowControl w:val="0"/>
                              <w:outlineLvl w:val="0"/>
                              <w:rPr>
                                <w:rFonts w:ascii="標楷體" w:eastAsia="標楷體" w:hAnsi="標楷體"/>
                                <w:sz w:val="20"/>
                                <w:lang w:eastAsia="zh-TW"/>
                              </w:rPr>
                            </w:pPr>
                            <w:r w:rsidRPr="00792059">
                              <w:rPr>
                                <w:rFonts w:ascii="標楷體" w:eastAsia="標楷體" w:hAnsi="標楷體"/>
                                <w:color w:val="000000"/>
                                <w:kern w:val="2"/>
                                <w:u w:color="000000"/>
                              </w:rPr>
                              <w:t>附件</w:t>
                            </w:r>
                            <w:r>
                              <w:rPr>
                                <w:rFonts w:ascii="標楷體" w:eastAsia="標楷體" w:hAnsi="標楷體" w:hint="eastAsia"/>
                                <w:color w:val="000000"/>
                                <w:kern w:val="2"/>
                                <w:u w:color="000000"/>
                                <w:lang w:eastAsia="zh-TW"/>
                              </w:rPr>
                              <w:t>四</w:t>
                            </w:r>
                          </w:p>
                        </w:txbxContent>
                      </wps:txbx>
                      <wps:bodyPr rot="0" vert="horz" wrap="square" lIns="88900" tIns="50800" rIns="88900" bIns="508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75740" id="Rectangle 23" o:spid="_x0000_s1029" style="position:absolute;margin-left:-5.55pt;margin-top:7.9pt;width:56.95pt;height:26.95pt;z-index:251654144;visibility:visible;mso-wrap-style:square;mso-width-percent:0;mso-height-percent:0;mso-wrap-distance-left:4.5pt;mso-wrap-distance-top:4.5pt;mso-wrap-distance-right:4.5pt;mso-wrap-distance-bottom:4.5pt;mso-position-horizontal:absolute;mso-position-horizontal-relative:margin;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">
                <v:stroke joinstyle="round"/>
                <v:path arrowok="t"/>
                <v:textbox inset="7pt,4pt,7pt,4pt">
                  <w:txbxContent>
                    <w:p w14:paraId="25FB3B20" w14:textId="190863A7" w:rsidR="00CD05FF" w:rsidRPr="00792059" w:rsidRDefault="00CD05FF" w:rsidP="00E14B00">
                      <w:pPr>
                        <w:widowControl w:val="0"/>
                        <w:outlineLvl w:val="0"/>
                        <w:rPr>
                          <w:rFonts w:ascii="標楷體" w:eastAsia="標楷體" w:hAnsi="標楷體"/>
                          <w:sz w:val="20"/>
                          <w:lang w:eastAsia="zh-TW"/>
                        </w:rPr>
                      </w:pPr>
                      <w:r w:rsidRPr="00792059">
                        <w:rPr>
                          <w:rFonts w:ascii="標楷體" w:eastAsia="標楷體" w:hAnsi="標楷體"/>
                          <w:color w:val="000000"/>
                          <w:kern w:val="2"/>
                          <w:u w:color="000000"/>
                        </w:rPr>
                        <w:t>附件</w:t>
                      </w:r>
                      <w:r>
                        <w:rPr>
                          <w:rFonts w:ascii="標楷體" w:eastAsia="標楷體" w:hAnsi="標楷體" w:hint="eastAsia"/>
                          <w:color w:val="000000"/>
                          <w:kern w:val="2"/>
                          <w:u w:color="000000"/>
                          <w:lang w:eastAsia="zh-TW"/>
                        </w:rPr>
                        <w:t>四</w:t>
                      </w:r>
                    </w:p>
                  </w:txbxContent>
                </v:textbox>
                <w10:wrap type="square" anchorx="margin" anchory="line"/>
              </v:rect>
            </w:pict>
          </mc:Fallback>
        </mc:AlternateContent>
      </w:r>
    </w:p>
    <w:p w14:paraId="766B8732" w14:textId="77777777" w:rsidR="00516562" w:rsidRPr="00DD547F" w:rsidRDefault="00516562" w:rsidP="00516562">
      <w:pPr>
        <w:widowControl w:val="0"/>
        <w:outlineLvl w:val="0"/>
        <w:rPr>
          <w:rFonts w:eastAsia="標楷體"/>
          <w:color w:val="000000" w:themeColor="text1"/>
          <w:kern w:val="2"/>
          <w:u w:color="000000"/>
          <w:lang w:eastAsia="zh-TW"/>
        </w:rPr>
      </w:pPr>
    </w:p>
    <w:p w14:paraId="162E8998" w14:textId="77777777" w:rsidR="00962106" w:rsidRPr="00DD547F" w:rsidRDefault="00962106">
      <w:pPr>
        <w:widowControl w:val="0"/>
        <w:numPr>
          <w:ilvl w:val="0"/>
          <w:numId w:val="5"/>
        </w:numPr>
        <w:ind w:hanging="480"/>
        <w:outlineLvl w:val="0"/>
        <w:rPr>
          <w:rFonts w:eastAsia="標楷體"/>
          <w:color w:val="000000" w:themeColor="text1"/>
          <w:kern w:val="2"/>
          <w:u w:color="000000"/>
        </w:rPr>
      </w:pPr>
      <w:r w:rsidRPr="00DD547F">
        <w:rPr>
          <w:rFonts w:eastAsia="標楷體"/>
          <w:color w:val="000000" w:themeColor="text1"/>
          <w:kern w:val="2"/>
          <w:u w:color="000000"/>
        </w:rPr>
        <w:t>基本資料審核</w:t>
      </w:r>
    </w:p>
    <w:tbl>
      <w:tblPr>
        <w:tblW w:w="10348" w:type="dxa"/>
        <w:tblInd w:w="5" w:type="dxa"/>
        <w:shd w:val="clear" w:color="auto" w:fill="FFFFFF"/>
        <w:tblLayout w:type="fixed"/>
        <w:tblLook w:val="0000" w:firstRow="0" w:lastRow="0" w:firstColumn="0" w:lastColumn="0" w:noHBand="0" w:noVBand="0"/>
      </w:tblPr>
      <w:tblGrid>
        <w:gridCol w:w="1080"/>
        <w:gridCol w:w="2070"/>
        <w:gridCol w:w="2379"/>
        <w:gridCol w:w="1701"/>
        <w:gridCol w:w="992"/>
        <w:gridCol w:w="2126"/>
      </w:tblGrid>
      <w:tr w:rsidR="00DD547F" w:rsidRPr="00DD547F" w14:paraId="6DDB98B3" w14:textId="77777777" w:rsidTr="002661DB">
        <w:trPr>
          <w:cantSplit/>
          <w:trHeight w:val="445"/>
        </w:trPr>
        <w:tc>
          <w:tcPr>
            <w:tcW w:w="1080"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2614C96" w14:textId="77777777" w:rsidR="008C6819" w:rsidRPr="00DD547F" w:rsidRDefault="008C6819">
            <w:pPr>
              <w:rPr>
                <w:rFonts w:eastAsia="標楷體"/>
                <w:color w:val="000000" w:themeColor="text1"/>
                <w:kern w:val="2"/>
                <w:u w:color="000000"/>
              </w:rPr>
            </w:pPr>
            <w:r w:rsidRPr="00DD547F">
              <w:rPr>
                <w:rFonts w:eastAsia="標楷體"/>
                <w:color w:val="000000" w:themeColor="text1"/>
                <w:kern w:val="2"/>
                <w:u w:color="000000"/>
              </w:rPr>
              <w:t>共同部分</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9C3CB18" w14:textId="77777777" w:rsidR="008C6819" w:rsidRPr="00DD547F" w:rsidRDefault="008C6819" w:rsidP="002661DB">
            <w:pPr>
              <w:jc w:val="center"/>
              <w:rPr>
                <w:rFonts w:eastAsia="標楷體"/>
                <w:color w:val="000000" w:themeColor="text1"/>
                <w:kern w:val="2"/>
                <w:u w:color="000000"/>
              </w:rPr>
            </w:pPr>
            <w:r w:rsidRPr="00DD547F">
              <w:rPr>
                <w:rFonts w:eastAsia="標楷體"/>
                <w:color w:val="000000" w:themeColor="text1"/>
                <w:kern w:val="2"/>
                <w:u w:color="000000"/>
              </w:rPr>
              <w:t>簡要自傳</w:t>
            </w:r>
          </w:p>
        </w:tc>
        <w:tc>
          <w:tcPr>
            <w:tcW w:w="237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7531ED4" w14:textId="77777777" w:rsidR="008C6819" w:rsidRPr="00DD547F" w:rsidRDefault="008C6819" w:rsidP="002661DB">
            <w:pPr>
              <w:jc w:val="center"/>
              <w:rPr>
                <w:rFonts w:eastAsia="標楷體"/>
                <w:color w:val="000000" w:themeColor="text1"/>
                <w:kern w:val="2"/>
                <w:u w:color="000000"/>
              </w:rPr>
            </w:pP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有</w:t>
            </w:r>
            <w:r w:rsidRPr="00DD547F">
              <w:rPr>
                <w:rFonts w:eastAsia="標楷體"/>
                <w:color w:val="000000" w:themeColor="text1"/>
                <w:kern w:val="2"/>
                <w:u w:color="000000"/>
              </w:rPr>
              <w:t xml:space="preserve"> </w:t>
            </w: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無</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AD26CF4" w14:textId="77777777" w:rsidR="008C6819" w:rsidRPr="00DD547F" w:rsidRDefault="008C6819" w:rsidP="002661DB">
            <w:pPr>
              <w:jc w:val="center"/>
              <w:rPr>
                <w:rFonts w:eastAsia="標楷體"/>
                <w:color w:val="000000" w:themeColor="text1"/>
                <w:kern w:val="2"/>
                <w:u w:color="000000"/>
              </w:rPr>
            </w:pPr>
            <w:r w:rsidRPr="00DD547F">
              <w:rPr>
                <w:rFonts w:eastAsia="標楷體"/>
                <w:color w:val="000000" w:themeColor="text1"/>
                <w:kern w:val="2"/>
                <w:u w:color="000000"/>
              </w:rPr>
              <w:t>退伍令或免服役證明</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35AAA07D" w14:textId="77777777" w:rsidR="008C6819" w:rsidRPr="00DD547F" w:rsidRDefault="008C6819" w:rsidP="002661DB">
            <w:pPr>
              <w:jc w:val="center"/>
              <w:rPr>
                <w:rFonts w:eastAsia="標楷體"/>
                <w:color w:val="000000" w:themeColor="text1"/>
              </w:rPr>
            </w:pP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有</w:t>
            </w:r>
            <w:r w:rsidRPr="00DD547F">
              <w:rPr>
                <w:rFonts w:eastAsia="標楷體"/>
                <w:color w:val="000000" w:themeColor="text1"/>
                <w:kern w:val="2"/>
                <w:u w:color="000000"/>
              </w:rPr>
              <w:t xml:space="preserve"> </w:t>
            </w: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無</w:t>
            </w:r>
          </w:p>
        </w:tc>
      </w:tr>
      <w:tr w:rsidR="00DD547F" w:rsidRPr="00DD547F" w14:paraId="1BF6B2DD" w14:textId="77777777" w:rsidTr="002661DB">
        <w:trPr>
          <w:cantSplit/>
          <w:trHeight w:val="445"/>
        </w:trPr>
        <w:tc>
          <w:tcPr>
            <w:tcW w:w="1080" w:type="dxa"/>
            <w:vMerge/>
            <w:tcBorders>
              <w:top w:val="single" w:sz="4" w:space="0" w:color="000000"/>
              <w:left w:val="single" w:sz="4" w:space="0" w:color="000000"/>
              <w:bottom w:val="single" w:sz="4" w:space="0" w:color="000000"/>
              <w:right w:val="single" w:sz="4" w:space="0" w:color="000000"/>
            </w:tcBorders>
            <w:shd w:val="clear" w:color="auto" w:fill="FFFFFF"/>
          </w:tcPr>
          <w:p w14:paraId="1C7DFB33" w14:textId="77777777" w:rsidR="008C6819" w:rsidRPr="00DD547F" w:rsidRDefault="008C6819">
            <w:pPr>
              <w:rPr>
                <w:rFonts w:eastAsia="標楷體"/>
                <w:color w:val="000000" w:themeColor="text1"/>
                <w:sz w:val="30"/>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81A83DC" w14:textId="77777777" w:rsidR="008C6819" w:rsidRPr="00DD547F" w:rsidRDefault="008C6819" w:rsidP="002661DB">
            <w:pPr>
              <w:jc w:val="center"/>
              <w:rPr>
                <w:rFonts w:eastAsia="標楷體"/>
                <w:color w:val="000000" w:themeColor="text1"/>
                <w:kern w:val="2"/>
                <w:u w:color="000000"/>
              </w:rPr>
            </w:pPr>
            <w:r w:rsidRPr="00DD547F">
              <w:rPr>
                <w:rFonts w:eastAsia="標楷體"/>
                <w:color w:val="000000" w:themeColor="text1"/>
                <w:kern w:val="2"/>
                <w:u w:color="000000"/>
              </w:rPr>
              <w:t>聯合筆試成績單</w:t>
            </w:r>
          </w:p>
          <w:p w14:paraId="1C414878" w14:textId="3C6DCEDF" w:rsidR="002F7806" w:rsidRPr="00DD547F" w:rsidRDefault="002F7806" w:rsidP="002661DB">
            <w:pPr>
              <w:jc w:val="center"/>
              <w:rPr>
                <w:rFonts w:eastAsia="標楷體"/>
                <w:color w:val="000000" w:themeColor="text1"/>
                <w:kern w:val="2"/>
                <w:u w:color="000000"/>
              </w:rPr>
            </w:pPr>
            <w:r w:rsidRPr="00DD547F">
              <w:rPr>
                <w:rFonts w:eastAsia="標楷體" w:hint="eastAsia"/>
                <w:color w:val="000000" w:themeColor="text1"/>
                <w:kern w:val="2"/>
                <w:sz w:val="20"/>
                <w:u w:color="000000"/>
              </w:rPr>
              <w:t>（</w:t>
            </w:r>
            <w:r w:rsidR="009C424B">
              <w:rPr>
                <w:rFonts w:eastAsia="標楷體" w:hint="eastAsia"/>
                <w:color w:val="000000" w:themeColor="text1"/>
                <w:kern w:val="2"/>
                <w:sz w:val="20"/>
                <w:u w:color="000000"/>
                <w:lang w:eastAsia="zh-TW"/>
              </w:rPr>
              <w:t>本次甄選免附</w:t>
            </w:r>
            <w:r w:rsidRPr="00DD547F">
              <w:rPr>
                <w:rFonts w:eastAsia="標楷體" w:hint="eastAsia"/>
                <w:color w:val="000000" w:themeColor="text1"/>
                <w:kern w:val="2"/>
                <w:sz w:val="20"/>
                <w:u w:color="000000"/>
              </w:rPr>
              <w:t>）</w:t>
            </w:r>
          </w:p>
        </w:tc>
        <w:tc>
          <w:tcPr>
            <w:tcW w:w="237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F85EA41" w14:textId="77777777" w:rsidR="008C6819" w:rsidRPr="00DD547F" w:rsidRDefault="008C6819" w:rsidP="002661DB">
            <w:pPr>
              <w:jc w:val="center"/>
              <w:rPr>
                <w:rFonts w:eastAsia="標楷體"/>
                <w:color w:val="000000" w:themeColor="text1"/>
              </w:rPr>
            </w:pP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有</w:t>
            </w:r>
            <w:r w:rsidRPr="00DD547F">
              <w:rPr>
                <w:rFonts w:eastAsia="標楷體"/>
                <w:color w:val="000000" w:themeColor="text1"/>
                <w:kern w:val="2"/>
                <w:u w:color="000000"/>
              </w:rPr>
              <w:t xml:space="preserve"> </w:t>
            </w: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無</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F787E1B" w14:textId="77777777" w:rsidR="008C6819" w:rsidRPr="00DD547F" w:rsidRDefault="008C6819" w:rsidP="002661DB">
            <w:pPr>
              <w:jc w:val="center"/>
              <w:rPr>
                <w:rFonts w:eastAsia="標楷體"/>
                <w:color w:val="000000" w:themeColor="text1"/>
                <w:kern w:val="2"/>
                <w:u w:color="000000"/>
              </w:rPr>
            </w:pPr>
            <w:r w:rsidRPr="00DD547F">
              <w:rPr>
                <w:rFonts w:eastAsia="標楷體"/>
                <w:color w:val="000000" w:themeColor="text1"/>
                <w:kern w:val="2"/>
                <w:u w:color="000000"/>
              </w:rPr>
              <w:t>教師證</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6C8A9804" w14:textId="77777777" w:rsidR="008C6819" w:rsidRPr="00DD547F" w:rsidRDefault="008C6819" w:rsidP="002661DB">
            <w:pPr>
              <w:jc w:val="center"/>
              <w:rPr>
                <w:rFonts w:eastAsia="標楷體"/>
                <w:color w:val="000000" w:themeColor="text1"/>
              </w:rPr>
            </w:pP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有</w:t>
            </w:r>
            <w:r w:rsidRPr="00DD547F">
              <w:rPr>
                <w:rFonts w:eastAsia="標楷體"/>
                <w:color w:val="000000" w:themeColor="text1"/>
                <w:kern w:val="2"/>
                <w:u w:color="000000"/>
              </w:rPr>
              <w:t xml:space="preserve"> </w:t>
            </w: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無</w:t>
            </w:r>
          </w:p>
        </w:tc>
      </w:tr>
      <w:tr w:rsidR="00DD547F" w:rsidRPr="00DD547F" w14:paraId="09B798F2" w14:textId="77777777" w:rsidTr="002661DB">
        <w:trPr>
          <w:cantSplit/>
          <w:trHeight w:val="445"/>
        </w:trPr>
        <w:tc>
          <w:tcPr>
            <w:tcW w:w="1080" w:type="dxa"/>
            <w:vMerge/>
            <w:tcBorders>
              <w:top w:val="single" w:sz="4" w:space="0" w:color="000000"/>
              <w:left w:val="single" w:sz="4" w:space="0" w:color="000000"/>
              <w:bottom w:val="single" w:sz="4" w:space="0" w:color="000000"/>
              <w:right w:val="single" w:sz="4" w:space="0" w:color="000000"/>
            </w:tcBorders>
            <w:shd w:val="clear" w:color="auto" w:fill="FFFFFF"/>
          </w:tcPr>
          <w:p w14:paraId="623880DB" w14:textId="77777777" w:rsidR="008C6819" w:rsidRPr="00DD547F" w:rsidRDefault="008C6819">
            <w:pPr>
              <w:rPr>
                <w:rFonts w:eastAsia="標楷體"/>
                <w:color w:val="000000" w:themeColor="text1"/>
                <w:sz w:val="30"/>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CB430B8" w14:textId="77777777" w:rsidR="008C6819" w:rsidRPr="00DD547F" w:rsidRDefault="008C6819" w:rsidP="002661DB">
            <w:pPr>
              <w:jc w:val="center"/>
              <w:rPr>
                <w:rFonts w:eastAsia="標楷體"/>
                <w:color w:val="000000" w:themeColor="text1"/>
                <w:kern w:val="2"/>
                <w:u w:color="000000"/>
              </w:rPr>
            </w:pPr>
            <w:r w:rsidRPr="00DD547F">
              <w:rPr>
                <w:rFonts w:eastAsia="標楷體"/>
                <w:color w:val="000000" w:themeColor="text1"/>
                <w:kern w:val="2"/>
                <w:u w:color="000000"/>
              </w:rPr>
              <w:t>國民身份證</w:t>
            </w:r>
          </w:p>
        </w:tc>
        <w:tc>
          <w:tcPr>
            <w:tcW w:w="237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7BDD08C" w14:textId="77777777" w:rsidR="008C6819" w:rsidRPr="00DD547F" w:rsidRDefault="008C6819" w:rsidP="002661DB">
            <w:pPr>
              <w:jc w:val="center"/>
              <w:rPr>
                <w:rFonts w:eastAsia="標楷體"/>
                <w:color w:val="000000" w:themeColor="text1"/>
              </w:rPr>
            </w:pP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有</w:t>
            </w:r>
            <w:r w:rsidRPr="00DD547F">
              <w:rPr>
                <w:rFonts w:eastAsia="標楷體"/>
                <w:color w:val="000000" w:themeColor="text1"/>
                <w:kern w:val="2"/>
                <w:u w:color="000000"/>
              </w:rPr>
              <w:t xml:space="preserve"> </w:t>
            </w: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無</w:t>
            </w:r>
          </w:p>
        </w:tc>
        <w:tc>
          <w:tcPr>
            <w:tcW w:w="2693"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67F64C32" w14:textId="77777777" w:rsidR="008C6819" w:rsidRPr="00DD547F" w:rsidRDefault="008C6819" w:rsidP="002661DB">
            <w:pPr>
              <w:widowControl w:val="0"/>
              <w:jc w:val="center"/>
              <w:outlineLvl w:val="0"/>
              <w:rPr>
                <w:rFonts w:eastAsia="標楷體"/>
                <w:color w:val="000000" w:themeColor="text1"/>
                <w:kern w:val="2"/>
                <w:u w:color="000000"/>
              </w:rPr>
            </w:pPr>
            <w:r w:rsidRPr="00DD547F">
              <w:rPr>
                <w:rFonts w:eastAsia="標楷體"/>
                <w:color w:val="000000" w:themeColor="text1"/>
                <w:kern w:val="2"/>
                <w:u w:color="000000"/>
              </w:rPr>
              <w:t>考核通知書或</w:t>
            </w:r>
          </w:p>
          <w:p w14:paraId="6ED602FC" w14:textId="77777777" w:rsidR="008C6819" w:rsidRPr="00DD547F" w:rsidRDefault="008C6819" w:rsidP="002661DB">
            <w:pPr>
              <w:jc w:val="center"/>
              <w:rPr>
                <w:rFonts w:eastAsia="標楷體"/>
                <w:color w:val="000000" w:themeColor="text1"/>
                <w:kern w:val="2"/>
                <w:u w:color="000000"/>
              </w:rPr>
            </w:pPr>
            <w:r w:rsidRPr="00DD547F">
              <w:rPr>
                <w:rFonts w:eastAsia="標楷體"/>
                <w:color w:val="000000" w:themeColor="text1"/>
                <w:kern w:val="2"/>
                <w:u w:color="000000"/>
              </w:rPr>
              <w:t>服務成績優良證明</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33D822C" w14:textId="77777777" w:rsidR="008C6819" w:rsidRPr="00DD547F" w:rsidRDefault="008C6819" w:rsidP="002661DB">
            <w:pPr>
              <w:jc w:val="center"/>
              <w:rPr>
                <w:rFonts w:eastAsia="標楷體"/>
                <w:color w:val="000000" w:themeColor="text1"/>
              </w:rPr>
            </w:pP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有</w:t>
            </w:r>
            <w:r w:rsidRPr="00DD547F">
              <w:rPr>
                <w:rFonts w:eastAsia="標楷體"/>
                <w:color w:val="000000" w:themeColor="text1"/>
                <w:kern w:val="2"/>
                <w:u w:color="000000"/>
              </w:rPr>
              <w:t xml:space="preserve"> </w:t>
            </w: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無</w:t>
            </w:r>
          </w:p>
        </w:tc>
      </w:tr>
      <w:tr w:rsidR="00DD547F" w:rsidRPr="00DD547F" w14:paraId="1A9018EE" w14:textId="77777777" w:rsidTr="002661DB">
        <w:trPr>
          <w:cantSplit/>
          <w:trHeight w:val="445"/>
        </w:trPr>
        <w:tc>
          <w:tcPr>
            <w:tcW w:w="1080" w:type="dxa"/>
            <w:vMerge/>
            <w:tcBorders>
              <w:top w:val="single" w:sz="4" w:space="0" w:color="000000"/>
              <w:left w:val="single" w:sz="4" w:space="0" w:color="000000"/>
              <w:bottom w:val="single" w:sz="4" w:space="0" w:color="000000"/>
              <w:right w:val="single" w:sz="4" w:space="0" w:color="000000"/>
            </w:tcBorders>
            <w:shd w:val="clear" w:color="auto" w:fill="FFFFFF"/>
          </w:tcPr>
          <w:p w14:paraId="63732FEA" w14:textId="77777777" w:rsidR="008C6819" w:rsidRPr="00DD547F" w:rsidRDefault="008C6819">
            <w:pPr>
              <w:rPr>
                <w:rFonts w:eastAsia="標楷體"/>
                <w:color w:val="000000" w:themeColor="text1"/>
                <w:sz w:val="30"/>
              </w:rPr>
            </w:pP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5020018" w14:textId="77777777" w:rsidR="008C6819" w:rsidRPr="00DD547F" w:rsidRDefault="008C6819" w:rsidP="002661DB">
            <w:pPr>
              <w:jc w:val="center"/>
              <w:rPr>
                <w:rFonts w:eastAsia="標楷體"/>
                <w:color w:val="000000" w:themeColor="text1"/>
                <w:kern w:val="2"/>
                <w:u w:color="000000"/>
              </w:rPr>
            </w:pPr>
            <w:r w:rsidRPr="00DD547F">
              <w:rPr>
                <w:rFonts w:eastAsia="標楷體"/>
                <w:color w:val="000000" w:themeColor="text1"/>
                <w:kern w:val="2"/>
                <w:u w:color="000000"/>
              </w:rPr>
              <w:t>畢業證書</w:t>
            </w:r>
          </w:p>
        </w:tc>
        <w:tc>
          <w:tcPr>
            <w:tcW w:w="2379"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48CA7BA0" w14:textId="77777777" w:rsidR="008C6819" w:rsidRPr="00DD547F" w:rsidRDefault="008C6819" w:rsidP="002661DB">
            <w:pPr>
              <w:jc w:val="center"/>
              <w:rPr>
                <w:rFonts w:eastAsia="標楷體"/>
                <w:color w:val="000000" w:themeColor="text1"/>
              </w:rPr>
            </w:pP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有</w:t>
            </w:r>
            <w:r w:rsidRPr="00DD547F">
              <w:rPr>
                <w:rFonts w:eastAsia="標楷體"/>
                <w:color w:val="000000" w:themeColor="text1"/>
                <w:kern w:val="2"/>
                <w:u w:color="000000"/>
              </w:rPr>
              <w:t xml:space="preserve"> </w:t>
            </w: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無</w:t>
            </w:r>
          </w:p>
        </w:tc>
        <w:tc>
          <w:tcPr>
            <w:tcW w:w="2693" w:type="dxa"/>
            <w:gridSpan w:val="2"/>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1AF579FA" w14:textId="77777777" w:rsidR="008C6819" w:rsidRPr="00DD547F" w:rsidRDefault="008C6819" w:rsidP="002661DB">
            <w:pPr>
              <w:jc w:val="center"/>
              <w:rPr>
                <w:rFonts w:eastAsia="標楷體"/>
                <w:color w:val="000000" w:themeColor="text1"/>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56551EEC" w14:textId="77777777" w:rsidR="008C6819" w:rsidRPr="00DD547F" w:rsidRDefault="008C6819" w:rsidP="002661DB">
            <w:pPr>
              <w:jc w:val="center"/>
              <w:rPr>
                <w:rFonts w:eastAsia="標楷體"/>
                <w:color w:val="000000" w:themeColor="text1"/>
              </w:rPr>
            </w:pPr>
          </w:p>
        </w:tc>
      </w:tr>
      <w:tr w:rsidR="00DD547F" w:rsidRPr="00DD547F" w14:paraId="2797163C" w14:textId="77777777" w:rsidTr="00EC21B8">
        <w:trPr>
          <w:cantSplit/>
          <w:trHeight w:val="445"/>
        </w:trPr>
        <w:tc>
          <w:tcPr>
            <w:tcW w:w="1080" w:type="dxa"/>
            <w:vMerge w:val="restart"/>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vAlign w:val="center"/>
          </w:tcPr>
          <w:p w14:paraId="25192A18" w14:textId="77777777" w:rsidR="00FE3411" w:rsidRPr="00DD547F" w:rsidRDefault="00FE3411">
            <w:pPr>
              <w:rPr>
                <w:rFonts w:eastAsia="標楷體"/>
                <w:color w:val="000000" w:themeColor="text1"/>
                <w:kern w:val="2"/>
                <w:u w:color="000000"/>
              </w:rPr>
            </w:pPr>
            <w:r w:rsidRPr="00DD547F">
              <w:rPr>
                <w:rFonts w:eastAsia="標楷體"/>
                <w:color w:val="000000" w:themeColor="text1"/>
                <w:kern w:val="2"/>
                <w:u w:color="000000"/>
              </w:rPr>
              <w:t>審查結果</w:t>
            </w:r>
          </w:p>
        </w:tc>
        <w:tc>
          <w:tcPr>
            <w:tcW w:w="2070" w:type="dxa"/>
            <w:vMerge w:val="restart"/>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vAlign w:val="center"/>
          </w:tcPr>
          <w:p w14:paraId="5170A712" w14:textId="77777777" w:rsidR="00FE3411" w:rsidRPr="00DD547F" w:rsidRDefault="00FE3411" w:rsidP="002661DB">
            <w:pPr>
              <w:widowControl w:val="0"/>
              <w:tabs>
                <w:tab w:val="left" w:pos="360"/>
              </w:tabs>
              <w:jc w:val="both"/>
              <w:outlineLvl w:val="0"/>
              <w:rPr>
                <w:rFonts w:eastAsia="標楷體"/>
                <w:color w:val="000000" w:themeColor="text1"/>
                <w:kern w:val="2"/>
                <w:u w:color="000000"/>
              </w:rPr>
            </w:pP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符合甄選資格</w:t>
            </w:r>
          </w:p>
          <w:p w14:paraId="69C63AE6" w14:textId="77777777" w:rsidR="00FE3411" w:rsidRPr="00DD547F" w:rsidRDefault="00FE3411" w:rsidP="002661DB">
            <w:pPr>
              <w:jc w:val="both"/>
              <w:rPr>
                <w:rFonts w:eastAsia="標楷體"/>
                <w:color w:val="000000" w:themeColor="text1"/>
                <w:kern w:val="2"/>
                <w:u w:color="000000"/>
              </w:rPr>
            </w:pPr>
            <w:r w:rsidRPr="00DD547F">
              <w:rPr>
                <w:rFonts w:eastAsia="標楷體" w:hint="eastAsia"/>
                <w:color w:val="000000" w:themeColor="text1"/>
                <w:kern w:val="2"/>
                <w:u w:color="000000"/>
                <w:lang w:eastAsia="zh-TW"/>
              </w:rPr>
              <w:t>□</w:t>
            </w:r>
            <w:r w:rsidRPr="00DD547F">
              <w:rPr>
                <w:rFonts w:eastAsia="標楷體"/>
                <w:color w:val="000000" w:themeColor="text1"/>
                <w:kern w:val="2"/>
                <w:u w:color="000000"/>
              </w:rPr>
              <w:t>資格不符</w:t>
            </w:r>
          </w:p>
        </w:tc>
        <w:tc>
          <w:tcPr>
            <w:tcW w:w="2379" w:type="dxa"/>
            <w:vMerge w:val="restart"/>
            <w:tcBorders>
              <w:top w:val="single" w:sz="4" w:space="0" w:color="000000"/>
              <w:left w:val="single" w:sz="4" w:space="0" w:color="000000"/>
              <w:right w:val="single" w:sz="4" w:space="0" w:color="000000"/>
            </w:tcBorders>
            <w:shd w:val="clear" w:color="auto" w:fill="FFFFFF"/>
            <w:tcMar>
              <w:top w:w="80" w:type="dxa"/>
              <w:left w:w="0" w:type="dxa"/>
              <w:bottom w:w="80" w:type="dxa"/>
              <w:right w:w="0" w:type="dxa"/>
            </w:tcMar>
            <w:vAlign w:val="center"/>
          </w:tcPr>
          <w:p w14:paraId="74CE6FD4" w14:textId="77777777" w:rsidR="00FE3411" w:rsidRPr="00DD547F" w:rsidRDefault="00FE3411" w:rsidP="002661DB">
            <w:pPr>
              <w:jc w:val="center"/>
              <w:rPr>
                <w:rFonts w:eastAsia="標楷體"/>
                <w:color w:val="000000" w:themeColor="text1"/>
                <w:kern w:val="2"/>
                <w:u w:color="000000"/>
              </w:rPr>
            </w:pPr>
            <w:r w:rsidRPr="00DD547F">
              <w:rPr>
                <w:rFonts w:eastAsia="標楷體"/>
                <w:color w:val="000000" w:themeColor="text1"/>
                <w:kern w:val="2"/>
                <w:u w:color="000000"/>
              </w:rPr>
              <w:t>審查單位核章</w:t>
            </w: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EA515E6" w14:textId="77777777" w:rsidR="00FE3411" w:rsidRPr="00DD547F" w:rsidRDefault="00FE3411" w:rsidP="002661DB">
            <w:pPr>
              <w:jc w:val="center"/>
              <w:rPr>
                <w:rFonts w:eastAsia="標楷體"/>
                <w:color w:val="000000" w:themeColor="text1"/>
                <w:kern w:val="2"/>
                <w:u w:color="000000"/>
              </w:rPr>
            </w:pPr>
            <w:r w:rsidRPr="00DD547F">
              <w:rPr>
                <w:rFonts w:eastAsia="標楷體"/>
                <w:color w:val="000000" w:themeColor="text1"/>
                <w:kern w:val="2"/>
                <w:u w:color="000000"/>
              </w:rPr>
              <w:t>承辦人</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0E45D207" w14:textId="77777777" w:rsidR="00FE3411" w:rsidRPr="00DD547F" w:rsidRDefault="00FE3411" w:rsidP="002661DB">
            <w:pPr>
              <w:jc w:val="center"/>
              <w:rPr>
                <w:rFonts w:eastAsia="標楷體"/>
                <w:color w:val="000000" w:themeColor="text1"/>
              </w:rPr>
            </w:pPr>
          </w:p>
        </w:tc>
      </w:tr>
      <w:tr w:rsidR="00DD547F" w:rsidRPr="00DD547F" w14:paraId="50866BE9" w14:textId="77777777" w:rsidTr="00635AE8">
        <w:trPr>
          <w:cantSplit/>
          <w:trHeight w:val="433"/>
        </w:trPr>
        <w:tc>
          <w:tcPr>
            <w:tcW w:w="1080" w:type="dxa"/>
            <w:vMerge/>
            <w:tcBorders>
              <w:left w:val="single" w:sz="4" w:space="0" w:color="000000"/>
              <w:right w:val="single" w:sz="4" w:space="0" w:color="000000"/>
            </w:tcBorders>
            <w:shd w:val="clear" w:color="auto" w:fill="FFFFFF"/>
          </w:tcPr>
          <w:p w14:paraId="6A3CBE68" w14:textId="77777777" w:rsidR="00FE3411" w:rsidRPr="00DD547F" w:rsidRDefault="00FE3411">
            <w:pPr>
              <w:rPr>
                <w:rFonts w:eastAsia="標楷體"/>
                <w:color w:val="000000" w:themeColor="text1"/>
                <w:sz w:val="30"/>
              </w:rPr>
            </w:pPr>
          </w:p>
        </w:tc>
        <w:tc>
          <w:tcPr>
            <w:tcW w:w="2070" w:type="dxa"/>
            <w:vMerge/>
            <w:tcBorders>
              <w:left w:val="single" w:sz="4" w:space="0" w:color="000000"/>
              <w:right w:val="single" w:sz="4" w:space="0" w:color="000000"/>
            </w:tcBorders>
            <w:shd w:val="clear" w:color="auto" w:fill="FFFFFF"/>
            <w:vAlign w:val="center"/>
          </w:tcPr>
          <w:p w14:paraId="376187FB" w14:textId="77777777" w:rsidR="00FE3411" w:rsidRPr="00DD547F" w:rsidRDefault="00FE3411" w:rsidP="002661DB">
            <w:pPr>
              <w:jc w:val="center"/>
              <w:rPr>
                <w:rFonts w:eastAsia="標楷體"/>
                <w:color w:val="000000" w:themeColor="text1"/>
              </w:rPr>
            </w:pPr>
          </w:p>
        </w:tc>
        <w:tc>
          <w:tcPr>
            <w:tcW w:w="2379" w:type="dxa"/>
            <w:vMerge/>
            <w:tcBorders>
              <w:left w:val="single" w:sz="4" w:space="0" w:color="000000"/>
              <w:right w:val="single" w:sz="4" w:space="0" w:color="000000"/>
            </w:tcBorders>
            <w:shd w:val="clear" w:color="auto" w:fill="FFFFFF"/>
            <w:vAlign w:val="center"/>
          </w:tcPr>
          <w:p w14:paraId="33AA66C0" w14:textId="77777777" w:rsidR="00FE3411" w:rsidRPr="00DD547F" w:rsidRDefault="00FE3411" w:rsidP="002661DB">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B34A0EE" w14:textId="58E4F230" w:rsidR="00FE3411" w:rsidRPr="00DD547F" w:rsidRDefault="00FE3411" w:rsidP="002661DB">
            <w:pPr>
              <w:jc w:val="center"/>
              <w:rPr>
                <w:rFonts w:eastAsia="標楷體"/>
                <w:color w:val="000000" w:themeColor="text1"/>
                <w:kern w:val="2"/>
                <w:u w:color="000000"/>
              </w:rPr>
            </w:pPr>
            <w:r w:rsidRPr="00DD547F">
              <w:rPr>
                <w:rFonts w:eastAsia="標楷體"/>
                <w:color w:val="000000" w:themeColor="text1"/>
                <w:kern w:val="2"/>
                <w:u w:color="000000"/>
              </w:rPr>
              <w:t>教</w:t>
            </w:r>
            <w:r w:rsidR="00E257C3">
              <w:rPr>
                <w:rFonts w:eastAsia="標楷體" w:hint="eastAsia"/>
                <w:color w:val="000000" w:themeColor="text1"/>
                <w:kern w:val="2"/>
                <w:u w:color="000000"/>
                <w:lang w:eastAsia="zh-TW"/>
              </w:rPr>
              <w:t>務</w:t>
            </w:r>
            <w:r w:rsidRPr="00DD547F">
              <w:rPr>
                <w:rFonts w:eastAsia="標楷體"/>
                <w:color w:val="000000" w:themeColor="text1"/>
                <w:kern w:val="2"/>
                <w:u w:color="000000"/>
              </w:rPr>
              <w:t>主任</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D0E8163" w14:textId="77777777" w:rsidR="00FE3411" w:rsidRPr="00DD547F" w:rsidRDefault="00FE3411" w:rsidP="002661DB">
            <w:pPr>
              <w:jc w:val="center"/>
              <w:rPr>
                <w:rFonts w:eastAsia="標楷體"/>
                <w:color w:val="000000" w:themeColor="text1"/>
              </w:rPr>
            </w:pPr>
          </w:p>
        </w:tc>
      </w:tr>
      <w:tr w:rsidR="00DD547F" w:rsidRPr="00DD547F" w14:paraId="19CEA4A2" w14:textId="77777777" w:rsidTr="00635AE8">
        <w:trPr>
          <w:cantSplit/>
          <w:trHeight w:val="361"/>
        </w:trPr>
        <w:tc>
          <w:tcPr>
            <w:tcW w:w="1080" w:type="dxa"/>
            <w:vMerge/>
            <w:tcBorders>
              <w:left w:val="single" w:sz="4" w:space="0" w:color="000000"/>
              <w:bottom w:val="single" w:sz="4" w:space="0" w:color="000000"/>
              <w:right w:val="single" w:sz="4" w:space="0" w:color="000000"/>
            </w:tcBorders>
            <w:shd w:val="clear" w:color="auto" w:fill="FFFFFF"/>
          </w:tcPr>
          <w:p w14:paraId="4FE6A548" w14:textId="77777777" w:rsidR="00FE3411" w:rsidRPr="00DD547F" w:rsidRDefault="00FE3411">
            <w:pPr>
              <w:rPr>
                <w:rFonts w:eastAsia="標楷體"/>
                <w:color w:val="000000" w:themeColor="text1"/>
                <w:sz w:val="30"/>
              </w:rPr>
            </w:pPr>
          </w:p>
        </w:tc>
        <w:tc>
          <w:tcPr>
            <w:tcW w:w="2070" w:type="dxa"/>
            <w:vMerge/>
            <w:tcBorders>
              <w:left w:val="single" w:sz="4" w:space="0" w:color="000000"/>
              <w:bottom w:val="single" w:sz="4" w:space="0" w:color="000000"/>
              <w:right w:val="single" w:sz="4" w:space="0" w:color="000000"/>
            </w:tcBorders>
            <w:shd w:val="clear" w:color="auto" w:fill="FFFFFF"/>
            <w:vAlign w:val="center"/>
          </w:tcPr>
          <w:p w14:paraId="5E5F9A9D" w14:textId="77777777" w:rsidR="00FE3411" w:rsidRPr="00DD547F" w:rsidRDefault="00FE3411" w:rsidP="002661DB">
            <w:pPr>
              <w:jc w:val="center"/>
              <w:rPr>
                <w:rFonts w:eastAsia="標楷體"/>
                <w:color w:val="000000" w:themeColor="text1"/>
              </w:rPr>
            </w:pPr>
          </w:p>
        </w:tc>
        <w:tc>
          <w:tcPr>
            <w:tcW w:w="2379" w:type="dxa"/>
            <w:vMerge/>
            <w:tcBorders>
              <w:left w:val="single" w:sz="4" w:space="0" w:color="000000"/>
              <w:bottom w:val="single" w:sz="4" w:space="0" w:color="000000"/>
              <w:right w:val="single" w:sz="4" w:space="0" w:color="000000"/>
            </w:tcBorders>
            <w:shd w:val="clear" w:color="auto" w:fill="FFFFFF"/>
            <w:vAlign w:val="center"/>
          </w:tcPr>
          <w:p w14:paraId="14BB629D" w14:textId="77777777" w:rsidR="00FE3411" w:rsidRPr="00DD547F" w:rsidRDefault="00FE3411" w:rsidP="002661DB">
            <w:pPr>
              <w:jc w:val="center"/>
              <w:rPr>
                <w:rFonts w:eastAsia="標楷體"/>
                <w:color w:val="000000" w:themeColor="text1"/>
              </w:rP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3C2D1E3" w14:textId="77777777" w:rsidR="00FE3411" w:rsidRPr="00DD547F" w:rsidRDefault="00FE3411" w:rsidP="002661DB">
            <w:pPr>
              <w:jc w:val="center"/>
              <w:rPr>
                <w:rFonts w:eastAsia="標楷體"/>
                <w:color w:val="000000" w:themeColor="text1"/>
                <w:kern w:val="2"/>
                <w:u w:color="000000"/>
              </w:rPr>
            </w:pPr>
            <w:r w:rsidRPr="00DD547F">
              <w:rPr>
                <w:rFonts w:eastAsia="標楷體" w:hint="eastAsia"/>
                <w:color w:val="000000" w:themeColor="text1"/>
                <w:kern w:val="2"/>
                <w:u w:color="000000"/>
                <w:lang w:eastAsia="zh-TW"/>
              </w:rPr>
              <w:t>人事主任</w:t>
            </w:r>
          </w:p>
        </w:tc>
        <w:tc>
          <w:tcPr>
            <w:tcW w:w="3118"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3FADBCB" w14:textId="77777777" w:rsidR="00FE3411" w:rsidRPr="00DD547F" w:rsidRDefault="00FE3411" w:rsidP="002661DB">
            <w:pPr>
              <w:jc w:val="center"/>
              <w:rPr>
                <w:rFonts w:eastAsia="標楷體"/>
                <w:color w:val="000000" w:themeColor="text1"/>
              </w:rPr>
            </w:pPr>
          </w:p>
        </w:tc>
      </w:tr>
    </w:tbl>
    <w:p w14:paraId="278EA2EF"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260D7AA0"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6E2610C2"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455DCB00"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3A41A7D3"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03D027EB"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639802D0"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59B0D85A"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7068D906"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015A9D57"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0C52C449"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5E40E867"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7B20B27C"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306C3955"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42E03624"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2E89C8C3"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76E7B7D4"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32843BCC"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15F6DDA6"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3AA1E94B"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707FC0BA"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7011A1A5"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6F731D5E"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2E3A84AD"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1600BF7C" w14:textId="77777777" w:rsidR="003E646A" w:rsidRPr="00DD547F" w:rsidRDefault="003E646A">
      <w:pPr>
        <w:widowControl w:val="0"/>
        <w:jc w:val="center"/>
        <w:outlineLvl w:val="0"/>
        <w:rPr>
          <w:rFonts w:eastAsia="標楷體"/>
          <w:b/>
          <w:color w:val="000000" w:themeColor="text1"/>
          <w:kern w:val="2"/>
          <w:sz w:val="28"/>
          <w:u w:color="000000"/>
          <w:lang w:eastAsia="zh-TW"/>
        </w:rPr>
      </w:pPr>
    </w:p>
    <w:p w14:paraId="35BEBB55" w14:textId="77777777" w:rsidR="00516562" w:rsidRPr="00DD547F" w:rsidRDefault="00516562">
      <w:pPr>
        <w:widowControl w:val="0"/>
        <w:jc w:val="center"/>
        <w:outlineLvl w:val="0"/>
        <w:rPr>
          <w:rFonts w:eastAsia="標楷體"/>
          <w:b/>
          <w:color w:val="000000" w:themeColor="text1"/>
          <w:kern w:val="2"/>
          <w:sz w:val="28"/>
          <w:u w:color="000000"/>
          <w:lang w:eastAsia="zh-TW"/>
        </w:rPr>
      </w:pPr>
    </w:p>
    <w:p w14:paraId="71258A10" w14:textId="6319B038" w:rsidR="00516562" w:rsidRPr="00DD547F" w:rsidRDefault="00516562">
      <w:pPr>
        <w:widowControl w:val="0"/>
        <w:jc w:val="center"/>
        <w:outlineLvl w:val="0"/>
        <w:rPr>
          <w:rFonts w:eastAsia="標楷體"/>
          <w:b/>
          <w:color w:val="000000" w:themeColor="text1"/>
          <w:kern w:val="2"/>
          <w:sz w:val="28"/>
          <w:u w:color="000000"/>
          <w:lang w:eastAsia="zh-TW"/>
        </w:rPr>
      </w:pPr>
    </w:p>
    <w:p w14:paraId="482E6E04" w14:textId="43432FF1" w:rsidR="00B70C8D" w:rsidRPr="00DD547F" w:rsidRDefault="00E257C3">
      <w:pPr>
        <w:widowControl w:val="0"/>
        <w:jc w:val="center"/>
        <w:outlineLvl w:val="0"/>
        <w:rPr>
          <w:rFonts w:eastAsia="標楷體"/>
          <w:b/>
          <w:color w:val="000000" w:themeColor="text1"/>
          <w:kern w:val="2"/>
          <w:sz w:val="28"/>
          <w:u w:color="000000"/>
          <w:lang w:eastAsia="zh-TW"/>
        </w:rPr>
      </w:pPr>
      <w:r w:rsidRPr="00DD547F">
        <w:rPr>
          <w:rFonts w:eastAsia="標楷體"/>
          <w:b/>
          <w:noProof/>
          <w:color w:val="000000" w:themeColor="text1"/>
          <w:sz w:val="36"/>
          <w:szCs w:val="36"/>
          <w:lang w:eastAsia="zh-TW"/>
        </w:rPr>
        <w:lastRenderedPageBreak/>
        <mc:AlternateContent>
          <mc:Choice Requires="wps">
            <w:drawing>
              <wp:anchor distT="0" distB="0" distL="114300" distR="114300" simplePos="0" relativeHeight="251656192" behindDoc="0" locked="0" layoutInCell="1" allowOverlap="1" wp14:anchorId="2F32FA57" wp14:editId="5AAB86BC">
                <wp:simplePos x="0" y="0"/>
                <wp:positionH relativeFrom="column">
                  <wp:posOffset>-114935</wp:posOffset>
                </wp:positionH>
                <wp:positionV relativeFrom="paragraph">
                  <wp:posOffset>-7620</wp:posOffset>
                </wp:positionV>
                <wp:extent cx="685800" cy="342900"/>
                <wp:effectExtent l="0" t="0" r="0" b="0"/>
                <wp:wrapNone/>
                <wp:docPr id="1"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FFFFFF"/>
                        </a:solidFill>
                        <a:ln w="9525">
                          <a:solidFill>
                            <a:srgbClr val="000000"/>
                          </a:solidFill>
                          <a:miter lim="800000"/>
                          <a:headEnd/>
                          <a:tailEnd/>
                        </a:ln>
                      </wps:spPr>
                      <wps:txbx>
                        <w:txbxContent>
                          <w:p w14:paraId="5D85F10D" w14:textId="02140942" w:rsidR="00CD05FF" w:rsidRPr="000E0C28" w:rsidRDefault="00CD05FF" w:rsidP="001F15E3">
                            <w:pPr>
                              <w:jc w:val="center"/>
                              <w:rPr>
                                <w:rFonts w:ascii="標楷體" w:eastAsia="標楷體" w:hAnsi="標楷體"/>
                                <w:lang w:eastAsia="zh-TW"/>
                              </w:rPr>
                            </w:pPr>
                            <w:r w:rsidRPr="000E0C28">
                              <w:rPr>
                                <w:rFonts w:ascii="標楷體" w:eastAsia="標楷體" w:hAnsi="標楷體" w:hint="eastAsia"/>
                              </w:rPr>
                              <w:t>附件</w:t>
                            </w:r>
                            <w:r>
                              <w:rPr>
                                <w:rFonts w:ascii="標楷體" w:eastAsia="標楷體" w:hAnsi="標楷體" w:hint="eastAsia"/>
                                <w:lang w:eastAsia="zh-TW"/>
                              </w:rPr>
                              <w:t>五</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32FA57" id="_x0000_t202" coordsize="21600,21600" o:spt="202" path="m,l,21600r21600,l21600,xe">
                <v:stroke joinstyle="miter"/>
                <v:path gradientshapeok="t" o:connecttype="rect"/>
              </v:shapetype>
              <v:shape id="Text Box 29" o:spid="_x0000_s1030" type="#_x0000_t202" style="position:absolute;left:0;text-align:left;margin-left:-9.05pt;margin-top:-.6pt;width:54pt;height: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">
                <v:textbox>
                  <w:txbxContent>
                    <w:p w14:paraId="5D85F10D" w14:textId="02140942" w:rsidR="00CD05FF" w:rsidRPr="000E0C28" w:rsidRDefault="00CD05FF" w:rsidP="001F15E3">
                      <w:pPr>
                        <w:jc w:val="center"/>
                        <w:rPr>
                          <w:rFonts w:ascii="標楷體" w:eastAsia="標楷體" w:hAnsi="標楷體"/>
                          <w:lang w:eastAsia="zh-TW"/>
                        </w:rPr>
                      </w:pPr>
                      <w:r w:rsidRPr="000E0C28">
                        <w:rPr>
                          <w:rFonts w:ascii="標楷體" w:eastAsia="標楷體" w:hAnsi="標楷體" w:hint="eastAsia"/>
                        </w:rPr>
                        <w:t>附件</w:t>
                      </w:r>
                      <w:r>
                        <w:rPr>
                          <w:rFonts w:ascii="標楷體" w:eastAsia="標楷體" w:hAnsi="標楷體" w:hint="eastAsia"/>
                          <w:lang w:eastAsia="zh-TW"/>
                        </w:rPr>
                        <w:t>五</w:t>
                      </w:r>
                    </w:p>
                  </w:txbxContent>
                </v:textbox>
              </v:shape>
            </w:pict>
          </mc:Fallback>
        </mc:AlternateContent>
      </w:r>
      <w:r w:rsidR="00110BA1" w:rsidRPr="00DD547F">
        <w:rPr>
          <w:rFonts w:eastAsia="標楷體"/>
          <w:b/>
          <w:color w:val="000000" w:themeColor="text1"/>
          <w:kern w:val="2"/>
          <w:sz w:val="28"/>
          <w:u w:color="000000"/>
          <w:lang w:eastAsia="zh-TW"/>
        </w:rPr>
        <w:t>新北市三峽區建安國民小學</w:t>
      </w:r>
      <w:r w:rsidR="002B5C7E" w:rsidRPr="00DD547F">
        <w:rPr>
          <w:rFonts w:eastAsia="標楷體"/>
          <w:b/>
          <w:color w:val="000000" w:themeColor="text1"/>
          <w:kern w:val="2"/>
          <w:sz w:val="28"/>
          <w:u w:color="000000"/>
          <w:lang w:eastAsia="zh-TW"/>
        </w:rPr>
        <w:t>1</w:t>
      </w:r>
      <w:r>
        <w:rPr>
          <w:rFonts w:eastAsia="標楷體"/>
          <w:b/>
          <w:color w:val="000000" w:themeColor="text1"/>
          <w:kern w:val="2"/>
          <w:sz w:val="28"/>
          <w:u w:color="000000"/>
          <w:lang w:eastAsia="zh-TW"/>
        </w:rPr>
        <w:t>10</w:t>
      </w:r>
      <w:r w:rsidR="002B5C7E" w:rsidRPr="00DD547F">
        <w:rPr>
          <w:rFonts w:eastAsia="標楷體"/>
          <w:b/>
          <w:color w:val="000000" w:themeColor="text1"/>
          <w:kern w:val="2"/>
          <w:sz w:val="28"/>
          <w:u w:color="000000"/>
          <w:lang w:eastAsia="zh-TW"/>
        </w:rPr>
        <w:t>學年</w:t>
      </w:r>
      <w:r w:rsidR="00110BA1" w:rsidRPr="00DD547F">
        <w:rPr>
          <w:rFonts w:eastAsia="標楷體"/>
          <w:b/>
          <w:color w:val="000000" w:themeColor="text1"/>
          <w:kern w:val="2"/>
          <w:sz w:val="28"/>
          <w:u w:color="000000"/>
          <w:lang w:eastAsia="zh-TW"/>
        </w:rPr>
        <w:t>度第</w:t>
      </w:r>
      <w:r w:rsidR="00147856" w:rsidRPr="00DD547F">
        <w:rPr>
          <w:rFonts w:eastAsia="標楷體" w:hint="eastAsia"/>
          <w:b/>
          <w:color w:val="000000" w:themeColor="text1"/>
          <w:kern w:val="2"/>
          <w:sz w:val="26"/>
          <w:szCs w:val="26"/>
          <w:u w:val="single"/>
          <w:shd w:val="pct15" w:color="auto" w:fill="FFFFFF"/>
          <w:lang w:eastAsia="zh-TW"/>
        </w:rPr>
        <w:t xml:space="preserve">  </w:t>
      </w:r>
      <w:r w:rsidR="00110BA1" w:rsidRPr="00DD547F">
        <w:rPr>
          <w:rFonts w:eastAsia="標楷體"/>
          <w:b/>
          <w:color w:val="000000" w:themeColor="text1"/>
          <w:kern w:val="2"/>
          <w:sz w:val="28"/>
          <w:u w:color="000000"/>
          <w:lang w:eastAsia="zh-TW"/>
        </w:rPr>
        <w:t>次代理</w:t>
      </w:r>
      <w:r w:rsidR="002C5DA2" w:rsidRPr="00DD547F">
        <w:rPr>
          <w:rFonts w:eastAsia="標楷體" w:hint="eastAsia"/>
          <w:b/>
          <w:color w:val="000000" w:themeColor="text1"/>
          <w:kern w:val="2"/>
          <w:sz w:val="28"/>
          <w:u w:color="000000"/>
          <w:lang w:eastAsia="zh-TW"/>
        </w:rPr>
        <w:t>代課</w:t>
      </w:r>
      <w:r w:rsidR="00110BA1" w:rsidRPr="00DD547F">
        <w:rPr>
          <w:rFonts w:eastAsia="標楷體"/>
          <w:b/>
          <w:color w:val="000000" w:themeColor="text1"/>
          <w:kern w:val="2"/>
          <w:sz w:val="28"/>
          <w:u w:color="000000"/>
          <w:lang w:eastAsia="zh-TW"/>
        </w:rPr>
        <w:t>教師</w:t>
      </w:r>
      <w:r w:rsidR="00962106" w:rsidRPr="00DD547F">
        <w:rPr>
          <w:rFonts w:eastAsia="標楷體"/>
          <w:b/>
          <w:color w:val="000000" w:themeColor="text1"/>
          <w:kern w:val="2"/>
          <w:sz w:val="28"/>
          <w:u w:color="000000"/>
          <w:lang w:eastAsia="zh-TW"/>
        </w:rPr>
        <w:t>甄選</w:t>
      </w:r>
    </w:p>
    <w:p w14:paraId="383F6000" w14:textId="4A40E009" w:rsidR="00962106" w:rsidRPr="00DD547F" w:rsidRDefault="00962106">
      <w:pPr>
        <w:widowControl w:val="0"/>
        <w:jc w:val="center"/>
        <w:outlineLvl w:val="0"/>
        <w:rPr>
          <w:rFonts w:eastAsia="標楷體"/>
          <w:b/>
          <w:color w:val="000000" w:themeColor="text1"/>
          <w:kern w:val="2"/>
          <w:sz w:val="28"/>
          <w:u w:color="000000"/>
        </w:rPr>
      </w:pPr>
      <w:r w:rsidRPr="00DD547F">
        <w:rPr>
          <w:rFonts w:eastAsia="標楷體"/>
          <w:b/>
          <w:color w:val="000000" w:themeColor="text1"/>
          <w:kern w:val="2"/>
          <w:sz w:val="28"/>
          <w:u w:color="000000"/>
        </w:rPr>
        <w:t>簡要自傳</w:t>
      </w:r>
    </w:p>
    <w:tbl>
      <w:tblPr>
        <w:tblW w:w="0" w:type="auto"/>
        <w:jc w:val="center"/>
        <w:shd w:val="clear" w:color="auto" w:fill="FFFFFF"/>
        <w:tblLayout w:type="fixed"/>
        <w:tblLook w:val="0000" w:firstRow="0" w:lastRow="0" w:firstColumn="0" w:lastColumn="0" w:noHBand="0" w:noVBand="0"/>
      </w:tblPr>
      <w:tblGrid>
        <w:gridCol w:w="1818"/>
        <w:gridCol w:w="23"/>
        <w:gridCol w:w="1787"/>
        <w:gridCol w:w="2700"/>
        <w:gridCol w:w="720"/>
        <w:gridCol w:w="2570"/>
        <w:gridCol w:w="23"/>
      </w:tblGrid>
      <w:tr w:rsidR="00DD547F" w:rsidRPr="00DD547F" w14:paraId="3071001F" w14:textId="77777777" w:rsidTr="002661DB">
        <w:trPr>
          <w:cantSplit/>
          <w:trHeight w:val="350"/>
          <w:jc w:val="center"/>
        </w:trPr>
        <w:tc>
          <w:tcPr>
            <w:tcW w:w="1841"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252C3F4" w14:textId="5B46010B" w:rsidR="00962106" w:rsidRPr="00DD547F" w:rsidRDefault="00962106">
            <w:pPr>
              <w:rPr>
                <w:rFonts w:eastAsia="標楷體"/>
                <w:color w:val="000000" w:themeColor="text1"/>
                <w:kern w:val="2"/>
                <w:u w:color="000000"/>
              </w:rPr>
            </w:pPr>
            <w:r w:rsidRPr="00DD547F">
              <w:rPr>
                <w:rFonts w:eastAsia="標楷體"/>
                <w:color w:val="000000" w:themeColor="text1"/>
                <w:kern w:val="2"/>
                <w:u w:color="000000"/>
              </w:rPr>
              <w:t>個人基本資料</w:t>
            </w:r>
          </w:p>
        </w:tc>
        <w:tc>
          <w:tcPr>
            <w:tcW w:w="17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6C344D51"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姓　　　名</w:t>
            </w:r>
          </w:p>
        </w:tc>
        <w:tc>
          <w:tcPr>
            <w:tcW w:w="6013"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D870900" w14:textId="77777777" w:rsidR="00962106" w:rsidRPr="00DD547F" w:rsidRDefault="00962106" w:rsidP="002661DB">
            <w:pPr>
              <w:jc w:val="center"/>
              <w:rPr>
                <w:rFonts w:eastAsia="標楷體"/>
                <w:color w:val="000000" w:themeColor="text1"/>
              </w:rPr>
            </w:pPr>
          </w:p>
        </w:tc>
      </w:tr>
      <w:tr w:rsidR="00DD547F" w:rsidRPr="00DD547F" w14:paraId="00E0EFE3" w14:textId="77777777" w:rsidTr="002661DB">
        <w:trPr>
          <w:cantSplit/>
          <w:trHeight w:val="350"/>
          <w:jc w:val="center"/>
        </w:trPr>
        <w:tc>
          <w:tcPr>
            <w:tcW w:w="1841" w:type="dxa"/>
            <w:gridSpan w:val="2"/>
            <w:vMerge/>
            <w:tcBorders>
              <w:top w:val="single" w:sz="4" w:space="0" w:color="000000"/>
              <w:left w:val="single" w:sz="4" w:space="0" w:color="000000"/>
              <w:bottom w:val="single" w:sz="4" w:space="0" w:color="000000"/>
              <w:right w:val="single" w:sz="4" w:space="0" w:color="000000"/>
            </w:tcBorders>
            <w:shd w:val="clear" w:color="auto" w:fill="FFFFFF"/>
          </w:tcPr>
          <w:p w14:paraId="7A1E64CC" w14:textId="77777777" w:rsidR="00962106" w:rsidRPr="00DD547F" w:rsidRDefault="00962106">
            <w:pPr>
              <w:rPr>
                <w:rFonts w:eastAsia="標楷體"/>
                <w:color w:val="000000" w:themeColor="text1"/>
                <w:sz w:val="30"/>
              </w:rPr>
            </w:pPr>
          </w:p>
        </w:tc>
        <w:tc>
          <w:tcPr>
            <w:tcW w:w="17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B0DE782"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身分證字號</w:t>
            </w:r>
          </w:p>
        </w:tc>
        <w:tc>
          <w:tcPr>
            <w:tcW w:w="6013"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5F775ABD" w14:textId="77777777" w:rsidR="00962106" w:rsidRPr="00DD547F" w:rsidRDefault="00962106" w:rsidP="002661DB">
            <w:pPr>
              <w:jc w:val="center"/>
              <w:rPr>
                <w:rFonts w:eastAsia="標楷體"/>
                <w:color w:val="000000" w:themeColor="text1"/>
              </w:rPr>
            </w:pPr>
          </w:p>
        </w:tc>
      </w:tr>
      <w:tr w:rsidR="00DD547F" w:rsidRPr="00DD547F" w14:paraId="00C13F7F" w14:textId="77777777" w:rsidTr="002661DB">
        <w:trPr>
          <w:cantSplit/>
          <w:trHeight w:val="350"/>
          <w:jc w:val="center"/>
        </w:trPr>
        <w:tc>
          <w:tcPr>
            <w:tcW w:w="1841" w:type="dxa"/>
            <w:gridSpan w:val="2"/>
            <w:vMerge/>
            <w:tcBorders>
              <w:top w:val="single" w:sz="4" w:space="0" w:color="000000"/>
              <w:left w:val="single" w:sz="4" w:space="0" w:color="000000"/>
              <w:bottom w:val="single" w:sz="4" w:space="0" w:color="000000"/>
              <w:right w:val="single" w:sz="4" w:space="0" w:color="000000"/>
            </w:tcBorders>
            <w:shd w:val="clear" w:color="auto" w:fill="FFFFFF"/>
          </w:tcPr>
          <w:p w14:paraId="505F882B" w14:textId="77777777" w:rsidR="00962106" w:rsidRPr="00DD547F" w:rsidRDefault="00962106">
            <w:pPr>
              <w:rPr>
                <w:rFonts w:eastAsia="標楷體"/>
                <w:color w:val="000000" w:themeColor="text1"/>
                <w:sz w:val="30"/>
              </w:rPr>
            </w:pPr>
          </w:p>
        </w:tc>
        <w:tc>
          <w:tcPr>
            <w:tcW w:w="17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BF7B601"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出生年月日</w:t>
            </w:r>
          </w:p>
        </w:tc>
        <w:tc>
          <w:tcPr>
            <w:tcW w:w="27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690E4E9B"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年　　月　　日</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64EA6F17"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年齡</w:t>
            </w:r>
          </w:p>
        </w:tc>
        <w:tc>
          <w:tcPr>
            <w:tcW w:w="2593"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0B4BCF2" w14:textId="77777777" w:rsidR="00962106" w:rsidRPr="00DD547F" w:rsidRDefault="00962106" w:rsidP="002661DB">
            <w:pPr>
              <w:jc w:val="center"/>
              <w:rPr>
                <w:rFonts w:eastAsia="標楷體"/>
                <w:color w:val="000000" w:themeColor="text1"/>
              </w:rPr>
            </w:pPr>
          </w:p>
        </w:tc>
      </w:tr>
      <w:tr w:rsidR="00DD547F" w:rsidRPr="00DD547F" w14:paraId="6996210C" w14:textId="77777777" w:rsidTr="002661DB">
        <w:trPr>
          <w:cantSplit/>
          <w:trHeight w:val="350"/>
          <w:jc w:val="center"/>
        </w:trPr>
        <w:tc>
          <w:tcPr>
            <w:tcW w:w="1841" w:type="dxa"/>
            <w:gridSpan w:val="2"/>
            <w:vMerge/>
            <w:tcBorders>
              <w:top w:val="single" w:sz="4" w:space="0" w:color="000000"/>
              <w:left w:val="single" w:sz="4" w:space="0" w:color="000000"/>
              <w:bottom w:val="single" w:sz="4" w:space="0" w:color="000000"/>
              <w:right w:val="single" w:sz="4" w:space="0" w:color="000000"/>
            </w:tcBorders>
            <w:shd w:val="clear" w:color="auto" w:fill="FFFFFF"/>
          </w:tcPr>
          <w:p w14:paraId="10ADABBA" w14:textId="77777777" w:rsidR="00962106" w:rsidRPr="00DD547F" w:rsidRDefault="00962106">
            <w:pPr>
              <w:rPr>
                <w:rFonts w:eastAsia="標楷體"/>
                <w:color w:val="000000" w:themeColor="text1"/>
                <w:sz w:val="30"/>
              </w:rPr>
            </w:pPr>
          </w:p>
        </w:tc>
        <w:tc>
          <w:tcPr>
            <w:tcW w:w="1787"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71A1C813"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性　　　別</w:t>
            </w:r>
          </w:p>
        </w:tc>
        <w:tc>
          <w:tcPr>
            <w:tcW w:w="270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66856D82" w14:textId="77777777" w:rsidR="00962106" w:rsidRPr="00DD547F" w:rsidRDefault="008C6819" w:rsidP="002661DB">
            <w:pPr>
              <w:jc w:val="center"/>
              <w:rPr>
                <w:rFonts w:eastAsia="標楷體"/>
                <w:color w:val="000000" w:themeColor="text1"/>
                <w:kern w:val="2"/>
                <w:u w:color="000000"/>
              </w:rPr>
            </w:pPr>
            <w:r w:rsidRPr="00DD547F">
              <w:rPr>
                <w:rFonts w:eastAsia="標楷體" w:hint="eastAsia"/>
                <w:color w:val="000000" w:themeColor="text1"/>
                <w:kern w:val="2"/>
                <w:u w:color="000000"/>
                <w:lang w:eastAsia="zh-TW"/>
              </w:rPr>
              <w:t>□</w:t>
            </w:r>
            <w:r w:rsidR="00962106" w:rsidRPr="00DD547F">
              <w:rPr>
                <w:rFonts w:eastAsia="標楷體"/>
                <w:color w:val="000000" w:themeColor="text1"/>
                <w:kern w:val="2"/>
                <w:u w:color="000000"/>
              </w:rPr>
              <w:t xml:space="preserve">女　　</w:t>
            </w:r>
            <w:r w:rsidRPr="00DD547F">
              <w:rPr>
                <w:rFonts w:eastAsia="標楷體" w:hint="eastAsia"/>
                <w:color w:val="000000" w:themeColor="text1"/>
                <w:kern w:val="2"/>
                <w:u w:color="000000"/>
                <w:lang w:eastAsia="zh-TW"/>
              </w:rPr>
              <w:t>□</w:t>
            </w:r>
            <w:r w:rsidR="00962106" w:rsidRPr="00DD547F">
              <w:rPr>
                <w:rFonts w:eastAsia="標楷體"/>
                <w:color w:val="000000" w:themeColor="text1"/>
                <w:kern w:val="2"/>
                <w:u w:color="000000"/>
              </w:rPr>
              <w:t>男</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27C70C57" w14:textId="77777777" w:rsidR="00962106" w:rsidRPr="00DD547F" w:rsidRDefault="00962106" w:rsidP="002661DB">
            <w:pPr>
              <w:jc w:val="center"/>
              <w:rPr>
                <w:rFonts w:eastAsia="標楷體"/>
                <w:color w:val="000000" w:themeColor="text1"/>
                <w:kern w:val="2"/>
                <w:u w:color="000000"/>
              </w:rPr>
            </w:pPr>
            <w:r w:rsidRPr="00DD547F">
              <w:rPr>
                <w:rFonts w:eastAsia="標楷體"/>
                <w:color w:val="000000" w:themeColor="text1"/>
                <w:kern w:val="2"/>
                <w:u w:color="000000"/>
              </w:rPr>
              <w:t>婚姻</w:t>
            </w:r>
          </w:p>
        </w:tc>
        <w:tc>
          <w:tcPr>
            <w:tcW w:w="2593"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0" w:type="dxa"/>
              <w:bottom w:w="80" w:type="dxa"/>
              <w:right w:w="0" w:type="dxa"/>
            </w:tcMar>
            <w:vAlign w:val="center"/>
          </w:tcPr>
          <w:p w14:paraId="1A311F9A" w14:textId="77777777" w:rsidR="00962106" w:rsidRPr="00DD547F" w:rsidRDefault="008C6819" w:rsidP="002661DB">
            <w:pPr>
              <w:jc w:val="center"/>
              <w:rPr>
                <w:rFonts w:eastAsia="標楷體"/>
                <w:color w:val="000000" w:themeColor="text1"/>
                <w:kern w:val="2"/>
                <w:u w:color="000000"/>
              </w:rPr>
            </w:pPr>
            <w:r w:rsidRPr="00DD547F">
              <w:rPr>
                <w:rFonts w:eastAsia="標楷體" w:hint="eastAsia"/>
                <w:color w:val="000000" w:themeColor="text1"/>
                <w:kern w:val="2"/>
                <w:u w:color="000000"/>
                <w:lang w:eastAsia="zh-TW"/>
              </w:rPr>
              <w:t>□</w:t>
            </w:r>
            <w:r w:rsidR="00962106" w:rsidRPr="00DD547F">
              <w:rPr>
                <w:rFonts w:eastAsia="標楷體"/>
                <w:color w:val="000000" w:themeColor="text1"/>
                <w:kern w:val="2"/>
                <w:u w:color="000000"/>
              </w:rPr>
              <w:t>已婚</w:t>
            </w:r>
            <w:r w:rsidRPr="00DD547F">
              <w:rPr>
                <w:rFonts w:eastAsia="標楷體" w:hint="eastAsia"/>
                <w:color w:val="000000" w:themeColor="text1"/>
                <w:kern w:val="2"/>
                <w:u w:color="000000"/>
                <w:lang w:eastAsia="zh-TW"/>
              </w:rPr>
              <w:t>□</w:t>
            </w:r>
            <w:r w:rsidR="00962106" w:rsidRPr="00DD547F">
              <w:rPr>
                <w:rFonts w:eastAsia="標楷體"/>
                <w:color w:val="000000" w:themeColor="text1"/>
                <w:kern w:val="2"/>
                <w:u w:color="000000"/>
              </w:rPr>
              <w:t>未婚</w:t>
            </w:r>
          </w:p>
        </w:tc>
      </w:tr>
      <w:tr w:rsidR="00DD547F" w:rsidRPr="00DD547F" w14:paraId="294A6CF2" w14:textId="77777777" w:rsidTr="005F2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val="restart"/>
            <w:tcBorders>
              <w:top w:val="single" w:sz="4" w:space="0" w:color="auto"/>
              <w:left w:val="single" w:sz="4" w:space="0" w:color="auto"/>
              <w:bottom w:val="single" w:sz="4" w:space="0" w:color="auto"/>
              <w:right w:val="single" w:sz="4" w:space="0" w:color="auto"/>
            </w:tcBorders>
            <w:vAlign w:val="center"/>
          </w:tcPr>
          <w:p w14:paraId="3F7EBBDA" w14:textId="53C2A04B" w:rsidR="00E14B00" w:rsidRPr="00DD547F" w:rsidRDefault="008404D3" w:rsidP="006738C9">
            <w:pPr>
              <w:jc w:val="distribute"/>
              <w:rPr>
                <w:rFonts w:eastAsia="標楷體"/>
                <w:color w:val="000000" w:themeColor="text1"/>
                <w:lang w:eastAsia="zh-TW"/>
              </w:rPr>
            </w:pPr>
            <w:r w:rsidRPr="00DD547F">
              <w:rPr>
                <w:rFonts w:eastAsia="標楷體" w:hint="eastAsia"/>
                <w:color w:val="000000" w:themeColor="text1"/>
                <w:lang w:eastAsia="zh-TW"/>
              </w:rPr>
              <w:t>自我介紹</w:t>
            </w:r>
            <w:r w:rsidRPr="00DD547F">
              <w:rPr>
                <w:rFonts w:eastAsia="標楷體" w:hint="eastAsia"/>
                <w:color w:val="000000" w:themeColor="text1"/>
                <w:sz w:val="22"/>
                <w:lang w:eastAsia="zh-TW"/>
              </w:rPr>
              <w:t>（含家庭背景及學經歷）</w:t>
            </w:r>
          </w:p>
        </w:tc>
        <w:tc>
          <w:tcPr>
            <w:tcW w:w="7800" w:type="dxa"/>
            <w:gridSpan w:val="5"/>
            <w:tcBorders>
              <w:top w:val="single" w:sz="4" w:space="0" w:color="auto"/>
              <w:left w:val="single" w:sz="4" w:space="0" w:color="auto"/>
              <w:bottom w:val="single" w:sz="4" w:space="0" w:color="auto"/>
              <w:right w:val="single" w:sz="4" w:space="0" w:color="auto"/>
            </w:tcBorders>
          </w:tcPr>
          <w:p w14:paraId="7BF962A6" w14:textId="77777777" w:rsidR="00E14B00" w:rsidRPr="00DD547F" w:rsidRDefault="00E14B00" w:rsidP="006738C9">
            <w:pPr>
              <w:rPr>
                <w:rFonts w:eastAsia="標楷體"/>
                <w:color w:val="000000" w:themeColor="text1"/>
                <w:lang w:eastAsia="zh-TW"/>
              </w:rPr>
            </w:pPr>
          </w:p>
        </w:tc>
      </w:tr>
      <w:tr w:rsidR="00DD547F" w:rsidRPr="00DD547F" w14:paraId="6D154F38" w14:textId="77777777" w:rsidTr="005F2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top w:val="single" w:sz="4" w:space="0" w:color="auto"/>
              <w:left w:val="single" w:sz="4" w:space="0" w:color="auto"/>
              <w:bottom w:val="single" w:sz="4" w:space="0" w:color="auto"/>
              <w:right w:val="single" w:sz="4" w:space="0" w:color="auto"/>
            </w:tcBorders>
            <w:vAlign w:val="center"/>
          </w:tcPr>
          <w:p w14:paraId="27425675" w14:textId="77777777" w:rsidR="00E14B00" w:rsidRPr="00DD547F" w:rsidRDefault="00E14B00" w:rsidP="006738C9">
            <w:pPr>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36FB987A" w14:textId="77777777" w:rsidR="00E14B00" w:rsidRPr="00DD547F" w:rsidRDefault="00E14B00" w:rsidP="006738C9">
            <w:pPr>
              <w:rPr>
                <w:rFonts w:eastAsia="標楷體"/>
                <w:color w:val="000000" w:themeColor="text1"/>
                <w:lang w:eastAsia="zh-TW"/>
              </w:rPr>
            </w:pPr>
          </w:p>
        </w:tc>
      </w:tr>
      <w:tr w:rsidR="00DD547F" w:rsidRPr="00DD547F" w14:paraId="004D48CD" w14:textId="77777777" w:rsidTr="005F2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top w:val="single" w:sz="4" w:space="0" w:color="auto"/>
              <w:left w:val="single" w:sz="4" w:space="0" w:color="auto"/>
              <w:bottom w:val="single" w:sz="4" w:space="0" w:color="auto"/>
              <w:right w:val="single" w:sz="4" w:space="0" w:color="auto"/>
            </w:tcBorders>
            <w:vAlign w:val="center"/>
          </w:tcPr>
          <w:p w14:paraId="658CFB72" w14:textId="77777777" w:rsidR="00E14B00" w:rsidRPr="00DD547F" w:rsidRDefault="00E14B00" w:rsidP="006738C9">
            <w:pPr>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6C973807" w14:textId="77777777" w:rsidR="00E14B00" w:rsidRPr="00DD547F" w:rsidRDefault="00E14B00" w:rsidP="006738C9">
            <w:pPr>
              <w:rPr>
                <w:rFonts w:eastAsia="標楷體"/>
                <w:color w:val="000000" w:themeColor="text1"/>
                <w:lang w:eastAsia="zh-TW"/>
              </w:rPr>
            </w:pPr>
          </w:p>
        </w:tc>
      </w:tr>
      <w:tr w:rsidR="00DD547F" w:rsidRPr="00DD547F" w14:paraId="5A2E71DD" w14:textId="77777777" w:rsidTr="005F2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top w:val="single" w:sz="4" w:space="0" w:color="auto"/>
              <w:left w:val="single" w:sz="4" w:space="0" w:color="auto"/>
              <w:bottom w:val="single" w:sz="4" w:space="0" w:color="auto"/>
              <w:right w:val="single" w:sz="4" w:space="0" w:color="auto"/>
            </w:tcBorders>
            <w:vAlign w:val="center"/>
          </w:tcPr>
          <w:p w14:paraId="2FEE9573" w14:textId="77777777" w:rsidR="00E14B00" w:rsidRPr="00DD547F" w:rsidRDefault="00E14B00" w:rsidP="006738C9">
            <w:pPr>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6EE8205D" w14:textId="77777777" w:rsidR="00E14B00" w:rsidRPr="00DD547F" w:rsidRDefault="00E14B00" w:rsidP="006738C9">
            <w:pPr>
              <w:rPr>
                <w:rFonts w:eastAsia="標楷體"/>
                <w:color w:val="000000" w:themeColor="text1"/>
                <w:lang w:eastAsia="zh-TW"/>
              </w:rPr>
            </w:pPr>
          </w:p>
        </w:tc>
      </w:tr>
      <w:tr w:rsidR="00DD547F" w:rsidRPr="00DD547F" w14:paraId="4D20C51D" w14:textId="77777777" w:rsidTr="005F2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val="restart"/>
            <w:tcBorders>
              <w:top w:val="single" w:sz="4" w:space="0" w:color="auto"/>
              <w:left w:val="single" w:sz="4" w:space="0" w:color="auto"/>
              <w:bottom w:val="single" w:sz="4" w:space="0" w:color="auto"/>
              <w:right w:val="single" w:sz="4" w:space="0" w:color="auto"/>
            </w:tcBorders>
            <w:vAlign w:val="center"/>
          </w:tcPr>
          <w:p w14:paraId="42D322A5" w14:textId="442BE79A" w:rsidR="00E14B00" w:rsidRPr="00DD547F" w:rsidRDefault="00E14B00" w:rsidP="006738C9">
            <w:pPr>
              <w:jc w:val="distribute"/>
              <w:rPr>
                <w:rFonts w:eastAsia="標楷體"/>
                <w:color w:val="000000" w:themeColor="text1"/>
                <w:lang w:eastAsia="zh-TW"/>
              </w:rPr>
            </w:pPr>
            <w:r w:rsidRPr="00DD547F">
              <w:rPr>
                <w:rFonts w:eastAsia="標楷體" w:hint="eastAsia"/>
                <w:color w:val="000000" w:themeColor="text1"/>
                <w:lang w:eastAsia="zh-TW"/>
              </w:rPr>
              <w:t>課外進修</w:t>
            </w:r>
          </w:p>
          <w:p w14:paraId="38E4FB58" w14:textId="77777777" w:rsidR="00E14B00" w:rsidRPr="00DD547F" w:rsidRDefault="00E14B00" w:rsidP="002F7806">
            <w:pPr>
              <w:jc w:val="both"/>
              <w:rPr>
                <w:rFonts w:eastAsia="標楷體"/>
                <w:color w:val="000000" w:themeColor="text1"/>
                <w:sz w:val="20"/>
                <w:lang w:eastAsia="zh-TW"/>
              </w:rPr>
            </w:pPr>
            <w:r w:rsidRPr="00DD547F">
              <w:rPr>
                <w:rFonts w:eastAsia="標楷體"/>
                <w:color w:val="000000" w:themeColor="text1"/>
                <w:sz w:val="20"/>
                <w:lang w:eastAsia="zh-TW"/>
              </w:rPr>
              <w:t>(</w:t>
            </w:r>
            <w:r w:rsidRPr="00DD547F">
              <w:rPr>
                <w:rFonts w:eastAsia="標楷體" w:hint="eastAsia"/>
                <w:color w:val="000000" w:themeColor="text1"/>
                <w:sz w:val="20"/>
                <w:lang w:eastAsia="zh-TW"/>
              </w:rPr>
              <w:t>如才藝班、讀書會、大專院校旁聽課程</w:t>
            </w:r>
            <w:r w:rsidRPr="00DD547F">
              <w:rPr>
                <w:rFonts w:eastAsia="標楷體"/>
                <w:color w:val="000000" w:themeColor="text1"/>
                <w:sz w:val="20"/>
                <w:lang w:eastAsia="zh-TW"/>
              </w:rPr>
              <w:t>)</w:t>
            </w:r>
          </w:p>
        </w:tc>
        <w:tc>
          <w:tcPr>
            <w:tcW w:w="7800" w:type="dxa"/>
            <w:gridSpan w:val="5"/>
            <w:tcBorders>
              <w:top w:val="single" w:sz="4" w:space="0" w:color="auto"/>
              <w:left w:val="single" w:sz="4" w:space="0" w:color="auto"/>
              <w:bottom w:val="single" w:sz="4" w:space="0" w:color="auto"/>
              <w:right w:val="single" w:sz="4" w:space="0" w:color="auto"/>
            </w:tcBorders>
          </w:tcPr>
          <w:p w14:paraId="438B2BEC" w14:textId="77777777" w:rsidR="00E14B00" w:rsidRPr="00DD547F" w:rsidRDefault="00E14B00" w:rsidP="006738C9">
            <w:pPr>
              <w:rPr>
                <w:rFonts w:eastAsia="標楷體"/>
                <w:color w:val="000000" w:themeColor="text1"/>
                <w:lang w:eastAsia="zh-TW"/>
              </w:rPr>
            </w:pPr>
          </w:p>
        </w:tc>
      </w:tr>
      <w:tr w:rsidR="00DD547F" w:rsidRPr="00DD547F" w14:paraId="3E28453A" w14:textId="77777777" w:rsidTr="005F2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top w:val="single" w:sz="4" w:space="0" w:color="auto"/>
              <w:left w:val="single" w:sz="4" w:space="0" w:color="auto"/>
              <w:bottom w:val="single" w:sz="4" w:space="0" w:color="auto"/>
              <w:right w:val="single" w:sz="4" w:space="0" w:color="auto"/>
            </w:tcBorders>
            <w:vAlign w:val="center"/>
          </w:tcPr>
          <w:p w14:paraId="7D36D534" w14:textId="77777777" w:rsidR="00E14B00" w:rsidRPr="00DD547F" w:rsidRDefault="00E14B00" w:rsidP="006738C9">
            <w:pPr>
              <w:rPr>
                <w:rFonts w:eastAsia="標楷體"/>
                <w:color w:val="000000" w:themeColor="text1"/>
                <w:sz w:val="20"/>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3B9E2CC5" w14:textId="77777777" w:rsidR="00E14B00" w:rsidRPr="00DD547F" w:rsidRDefault="00E14B00" w:rsidP="006738C9">
            <w:pPr>
              <w:rPr>
                <w:rFonts w:eastAsia="標楷體"/>
                <w:color w:val="000000" w:themeColor="text1"/>
                <w:lang w:eastAsia="zh-TW"/>
              </w:rPr>
            </w:pPr>
          </w:p>
        </w:tc>
      </w:tr>
      <w:tr w:rsidR="00DD547F" w:rsidRPr="00DD547F" w14:paraId="7ADB889C" w14:textId="77777777" w:rsidTr="005F2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top w:val="single" w:sz="4" w:space="0" w:color="auto"/>
              <w:left w:val="single" w:sz="4" w:space="0" w:color="auto"/>
              <w:bottom w:val="single" w:sz="4" w:space="0" w:color="auto"/>
              <w:right w:val="single" w:sz="4" w:space="0" w:color="auto"/>
            </w:tcBorders>
            <w:vAlign w:val="center"/>
          </w:tcPr>
          <w:p w14:paraId="29F49CBC" w14:textId="77777777" w:rsidR="00E14B00" w:rsidRPr="00DD547F" w:rsidRDefault="00E14B00" w:rsidP="006738C9">
            <w:pPr>
              <w:rPr>
                <w:rFonts w:eastAsia="標楷體"/>
                <w:color w:val="000000" w:themeColor="text1"/>
                <w:sz w:val="20"/>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282DA9E5" w14:textId="77777777" w:rsidR="00E14B00" w:rsidRPr="00DD547F" w:rsidRDefault="00E14B00" w:rsidP="006738C9">
            <w:pPr>
              <w:rPr>
                <w:rFonts w:eastAsia="標楷體"/>
                <w:color w:val="000000" w:themeColor="text1"/>
                <w:lang w:eastAsia="zh-TW"/>
              </w:rPr>
            </w:pPr>
          </w:p>
        </w:tc>
      </w:tr>
      <w:tr w:rsidR="00DD547F" w:rsidRPr="00DD547F" w14:paraId="1515278E" w14:textId="77777777" w:rsidTr="005F2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top w:val="single" w:sz="4" w:space="0" w:color="auto"/>
              <w:left w:val="single" w:sz="4" w:space="0" w:color="auto"/>
              <w:bottom w:val="single" w:sz="4" w:space="0" w:color="auto"/>
              <w:right w:val="single" w:sz="4" w:space="0" w:color="auto"/>
            </w:tcBorders>
            <w:vAlign w:val="center"/>
          </w:tcPr>
          <w:p w14:paraId="5314C161" w14:textId="77777777" w:rsidR="00E14B00" w:rsidRPr="00DD547F" w:rsidRDefault="00E14B00" w:rsidP="006738C9">
            <w:pPr>
              <w:rPr>
                <w:rFonts w:eastAsia="標楷體"/>
                <w:color w:val="000000" w:themeColor="text1"/>
                <w:sz w:val="20"/>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5E4B980E" w14:textId="77777777" w:rsidR="00E14B00" w:rsidRPr="00DD547F" w:rsidRDefault="00E14B00" w:rsidP="006738C9">
            <w:pPr>
              <w:rPr>
                <w:rFonts w:eastAsia="標楷體"/>
                <w:color w:val="000000" w:themeColor="text1"/>
                <w:lang w:eastAsia="zh-TW"/>
              </w:rPr>
            </w:pPr>
          </w:p>
        </w:tc>
      </w:tr>
      <w:tr w:rsidR="00DD547F" w:rsidRPr="00DD547F" w14:paraId="320D211B"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val="restart"/>
            <w:tcBorders>
              <w:top w:val="single" w:sz="4" w:space="0" w:color="auto"/>
              <w:left w:val="single" w:sz="4" w:space="0" w:color="auto"/>
              <w:right w:val="single" w:sz="4" w:space="0" w:color="auto"/>
            </w:tcBorders>
            <w:vAlign w:val="center"/>
          </w:tcPr>
          <w:p w14:paraId="679B3D96" w14:textId="2522FCE4" w:rsidR="002F7806" w:rsidRPr="00DD547F" w:rsidRDefault="002F7806" w:rsidP="006738C9">
            <w:pPr>
              <w:jc w:val="distribute"/>
              <w:rPr>
                <w:rFonts w:eastAsia="標楷體"/>
                <w:color w:val="000000" w:themeColor="text1"/>
                <w:lang w:eastAsia="zh-TW"/>
              </w:rPr>
            </w:pPr>
            <w:r w:rsidRPr="00DD547F">
              <w:rPr>
                <w:rFonts w:eastAsia="標楷體" w:hint="eastAsia"/>
                <w:color w:val="000000" w:themeColor="text1"/>
              </w:rPr>
              <w:t>個人教學理念</w:t>
            </w:r>
          </w:p>
        </w:tc>
        <w:tc>
          <w:tcPr>
            <w:tcW w:w="7800" w:type="dxa"/>
            <w:gridSpan w:val="5"/>
            <w:tcBorders>
              <w:top w:val="single" w:sz="4" w:space="0" w:color="auto"/>
              <w:left w:val="single" w:sz="4" w:space="0" w:color="auto"/>
              <w:bottom w:val="single" w:sz="4" w:space="0" w:color="auto"/>
              <w:right w:val="single" w:sz="4" w:space="0" w:color="auto"/>
            </w:tcBorders>
          </w:tcPr>
          <w:p w14:paraId="49969CE0" w14:textId="77777777" w:rsidR="002F7806" w:rsidRPr="00DD547F" w:rsidRDefault="002F7806" w:rsidP="006738C9">
            <w:pPr>
              <w:rPr>
                <w:rFonts w:eastAsia="標楷體"/>
                <w:color w:val="000000" w:themeColor="text1"/>
                <w:lang w:eastAsia="zh-TW"/>
              </w:rPr>
            </w:pPr>
          </w:p>
        </w:tc>
      </w:tr>
      <w:tr w:rsidR="00DD547F" w:rsidRPr="00DD547F" w14:paraId="74400270"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3CBBD995" w14:textId="77777777" w:rsidR="002F7806" w:rsidRPr="00DD547F" w:rsidRDefault="002F7806" w:rsidP="006738C9">
            <w:pPr>
              <w:jc w:val="distribute"/>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0D96FBA1" w14:textId="77777777" w:rsidR="002F7806" w:rsidRPr="00DD547F" w:rsidRDefault="002F7806" w:rsidP="006738C9">
            <w:pPr>
              <w:rPr>
                <w:rFonts w:eastAsia="標楷體"/>
                <w:color w:val="000000" w:themeColor="text1"/>
                <w:lang w:eastAsia="zh-TW"/>
              </w:rPr>
            </w:pPr>
          </w:p>
        </w:tc>
      </w:tr>
      <w:tr w:rsidR="00DD547F" w:rsidRPr="00DD547F" w14:paraId="0C3FF0E1"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56AA704E" w14:textId="77777777" w:rsidR="002F7806" w:rsidRPr="00DD547F" w:rsidRDefault="002F7806" w:rsidP="006738C9">
            <w:pPr>
              <w:jc w:val="distribute"/>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63A356A5" w14:textId="77777777" w:rsidR="002F7806" w:rsidRPr="00DD547F" w:rsidRDefault="002F7806" w:rsidP="006738C9">
            <w:pPr>
              <w:rPr>
                <w:rFonts w:eastAsia="標楷體"/>
                <w:color w:val="000000" w:themeColor="text1"/>
                <w:lang w:eastAsia="zh-TW"/>
              </w:rPr>
            </w:pPr>
          </w:p>
        </w:tc>
      </w:tr>
      <w:tr w:rsidR="00DD547F" w:rsidRPr="00DD547F" w14:paraId="0FDE98A8"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0C08A1A9" w14:textId="77777777" w:rsidR="002F7806" w:rsidRPr="00DD547F" w:rsidRDefault="002F7806" w:rsidP="006738C9">
            <w:pPr>
              <w:jc w:val="distribute"/>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422E9388" w14:textId="77777777" w:rsidR="002F7806" w:rsidRPr="00DD547F" w:rsidRDefault="002F7806" w:rsidP="006738C9">
            <w:pPr>
              <w:rPr>
                <w:rFonts w:eastAsia="標楷體"/>
                <w:color w:val="000000" w:themeColor="text1"/>
                <w:lang w:eastAsia="zh-TW"/>
              </w:rPr>
            </w:pPr>
          </w:p>
        </w:tc>
      </w:tr>
      <w:tr w:rsidR="00DD547F" w:rsidRPr="00DD547F" w14:paraId="1C0C84E1"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69932D1C" w14:textId="77777777" w:rsidR="002F7806" w:rsidRPr="00DD547F" w:rsidRDefault="002F7806" w:rsidP="006738C9">
            <w:pPr>
              <w:jc w:val="distribute"/>
              <w:rPr>
                <w:rFonts w:eastAsia="標楷體"/>
                <w:color w:val="000000" w:themeColor="text1"/>
              </w:rPr>
            </w:pPr>
          </w:p>
        </w:tc>
        <w:tc>
          <w:tcPr>
            <w:tcW w:w="7800" w:type="dxa"/>
            <w:gridSpan w:val="5"/>
            <w:tcBorders>
              <w:top w:val="single" w:sz="4" w:space="0" w:color="auto"/>
              <w:left w:val="single" w:sz="4" w:space="0" w:color="auto"/>
              <w:bottom w:val="single" w:sz="4" w:space="0" w:color="auto"/>
              <w:right w:val="single" w:sz="4" w:space="0" w:color="auto"/>
            </w:tcBorders>
          </w:tcPr>
          <w:p w14:paraId="4E368155" w14:textId="77777777" w:rsidR="002F7806" w:rsidRPr="00DD547F" w:rsidRDefault="002F7806" w:rsidP="006738C9">
            <w:pPr>
              <w:rPr>
                <w:rFonts w:eastAsia="標楷體"/>
                <w:color w:val="000000" w:themeColor="text1"/>
              </w:rPr>
            </w:pPr>
          </w:p>
        </w:tc>
      </w:tr>
      <w:tr w:rsidR="00DD547F" w:rsidRPr="00DD547F" w14:paraId="10BEFCA1"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27526DE7" w14:textId="77777777" w:rsidR="002F7806" w:rsidRPr="00DD547F" w:rsidRDefault="002F7806" w:rsidP="006738C9">
            <w:pPr>
              <w:jc w:val="distribute"/>
              <w:rPr>
                <w:rFonts w:eastAsia="標楷體"/>
                <w:color w:val="000000" w:themeColor="text1"/>
              </w:rPr>
            </w:pPr>
          </w:p>
        </w:tc>
        <w:tc>
          <w:tcPr>
            <w:tcW w:w="7800" w:type="dxa"/>
            <w:gridSpan w:val="5"/>
            <w:tcBorders>
              <w:top w:val="single" w:sz="4" w:space="0" w:color="auto"/>
              <w:left w:val="single" w:sz="4" w:space="0" w:color="auto"/>
              <w:bottom w:val="single" w:sz="4" w:space="0" w:color="auto"/>
              <w:right w:val="single" w:sz="4" w:space="0" w:color="auto"/>
            </w:tcBorders>
          </w:tcPr>
          <w:p w14:paraId="204EF94F" w14:textId="77777777" w:rsidR="002F7806" w:rsidRPr="00DD547F" w:rsidRDefault="002F7806" w:rsidP="006738C9">
            <w:pPr>
              <w:rPr>
                <w:rFonts w:eastAsia="標楷體"/>
                <w:color w:val="000000" w:themeColor="text1"/>
              </w:rPr>
            </w:pPr>
          </w:p>
        </w:tc>
      </w:tr>
      <w:tr w:rsidR="00DD547F" w:rsidRPr="00DD547F" w14:paraId="5F37B895"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09EE776C" w14:textId="77777777" w:rsidR="002F7806" w:rsidRPr="00DD547F" w:rsidRDefault="002F7806" w:rsidP="006738C9">
            <w:pPr>
              <w:jc w:val="distribute"/>
              <w:rPr>
                <w:rFonts w:eastAsia="標楷體"/>
                <w:color w:val="000000" w:themeColor="text1"/>
              </w:rPr>
            </w:pPr>
          </w:p>
        </w:tc>
        <w:tc>
          <w:tcPr>
            <w:tcW w:w="7800" w:type="dxa"/>
            <w:gridSpan w:val="5"/>
            <w:tcBorders>
              <w:top w:val="single" w:sz="4" w:space="0" w:color="auto"/>
              <w:left w:val="single" w:sz="4" w:space="0" w:color="auto"/>
              <w:bottom w:val="single" w:sz="4" w:space="0" w:color="auto"/>
              <w:right w:val="single" w:sz="4" w:space="0" w:color="auto"/>
            </w:tcBorders>
          </w:tcPr>
          <w:p w14:paraId="1C680FED" w14:textId="77777777" w:rsidR="002F7806" w:rsidRPr="00DD547F" w:rsidRDefault="002F7806" w:rsidP="006738C9">
            <w:pPr>
              <w:rPr>
                <w:rFonts w:eastAsia="標楷體"/>
                <w:color w:val="000000" w:themeColor="text1"/>
              </w:rPr>
            </w:pPr>
          </w:p>
        </w:tc>
      </w:tr>
      <w:tr w:rsidR="00DD547F" w:rsidRPr="00DD547F" w14:paraId="136DFE64"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77B122E3" w14:textId="77777777" w:rsidR="002F7806" w:rsidRPr="00DD547F" w:rsidRDefault="002F7806" w:rsidP="006738C9">
            <w:pPr>
              <w:jc w:val="distribute"/>
              <w:rPr>
                <w:rFonts w:eastAsia="標楷體"/>
                <w:color w:val="000000" w:themeColor="text1"/>
              </w:rPr>
            </w:pPr>
          </w:p>
        </w:tc>
        <w:tc>
          <w:tcPr>
            <w:tcW w:w="7800" w:type="dxa"/>
            <w:gridSpan w:val="5"/>
            <w:tcBorders>
              <w:top w:val="single" w:sz="4" w:space="0" w:color="auto"/>
              <w:left w:val="single" w:sz="4" w:space="0" w:color="auto"/>
              <w:bottom w:val="single" w:sz="4" w:space="0" w:color="auto"/>
              <w:right w:val="single" w:sz="4" w:space="0" w:color="auto"/>
            </w:tcBorders>
          </w:tcPr>
          <w:p w14:paraId="61945AD8" w14:textId="77777777" w:rsidR="002F7806" w:rsidRPr="00DD547F" w:rsidRDefault="002F7806" w:rsidP="006738C9">
            <w:pPr>
              <w:rPr>
                <w:rFonts w:eastAsia="標楷體"/>
                <w:color w:val="000000" w:themeColor="text1"/>
              </w:rPr>
            </w:pPr>
          </w:p>
        </w:tc>
      </w:tr>
      <w:tr w:rsidR="00DD547F" w:rsidRPr="00DD547F" w14:paraId="5D617D8F"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7DC507B5" w14:textId="77777777" w:rsidR="002F7806" w:rsidRPr="00DD547F" w:rsidRDefault="002F7806" w:rsidP="006738C9">
            <w:pPr>
              <w:jc w:val="distribute"/>
              <w:rPr>
                <w:rFonts w:eastAsia="標楷體"/>
                <w:color w:val="000000" w:themeColor="text1"/>
              </w:rPr>
            </w:pPr>
          </w:p>
        </w:tc>
        <w:tc>
          <w:tcPr>
            <w:tcW w:w="7800" w:type="dxa"/>
            <w:gridSpan w:val="5"/>
            <w:tcBorders>
              <w:top w:val="single" w:sz="4" w:space="0" w:color="auto"/>
              <w:left w:val="single" w:sz="4" w:space="0" w:color="auto"/>
              <w:bottom w:val="single" w:sz="4" w:space="0" w:color="auto"/>
              <w:right w:val="single" w:sz="4" w:space="0" w:color="auto"/>
            </w:tcBorders>
          </w:tcPr>
          <w:p w14:paraId="0AC5B29A" w14:textId="77777777" w:rsidR="002F7806" w:rsidRPr="00DD547F" w:rsidRDefault="002F7806" w:rsidP="006738C9">
            <w:pPr>
              <w:rPr>
                <w:rFonts w:eastAsia="標楷體"/>
                <w:color w:val="000000" w:themeColor="text1"/>
              </w:rPr>
            </w:pPr>
          </w:p>
        </w:tc>
      </w:tr>
      <w:tr w:rsidR="00DD547F" w:rsidRPr="00DD547F" w14:paraId="6BFF938F"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001AB8F6" w14:textId="77777777" w:rsidR="002F7806" w:rsidRPr="00DD547F" w:rsidRDefault="002F7806" w:rsidP="006738C9">
            <w:pPr>
              <w:rPr>
                <w:rFonts w:eastAsia="標楷體"/>
                <w:color w:val="000000" w:themeColor="text1"/>
              </w:rPr>
            </w:pPr>
          </w:p>
        </w:tc>
        <w:tc>
          <w:tcPr>
            <w:tcW w:w="7800" w:type="dxa"/>
            <w:gridSpan w:val="5"/>
            <w:tcBorders>
              <w:top w:val="single" w:sz="4" w:space="0" w:color="auto"/>
              <w:left w:val="single" w:sz="4" w:space="0" w:color="auto"/>
              <w:bottom w:val="single" w:sz="4" w:space="0" w:color="auto"/>
              <w:right w:val="single" w:sz="4" w:space="0" w:color="auto"/>
            </w:tcBorders>
          </w:tcPr>
          <w:p w14:paraId="1C3658F6" w14:textId="77777777" w:rsidR="002F7806" w:rsidRPr="00DD547F" w:rsidRDefault="002F7806" w:rsidP="006738C9">
            <w:pPr>
              <w:rPr>
                <w:rFonts w:eastAsia="標楷體"/>
                <w:color w:val="000000" w:themeColor="text1"/>
              </w:rPr>
            </w:pPr>
          </w:p>
        </w:tc>
      </w:tr>
      <w:tr w:rsidR="00DD547F" w:rsidRPr="00DD547F" w14:paraId="0B8EBFB2"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val="restart"/>
            <w:tcBorders>
              <w:top w:val="single" w:sz="4" w:space="0" w:color="auto"/>
              <w:left w:val="single" w:sz="4" w:space="0" w:color="auto"/>
              <w:right w:val="single" w:sz="4" w:space="0" w:color="auto"/>
            </w:tcBorders>
            <w:vAlign w:val="center"/>
          </w:tcPr>
          <w:p w14:paraId="46CCB408" w14:textId="6237A3C6" w:rsidR="002F7806" w:rsidRPr="00DD547F" w:rsidRDefault="002F7806" w:rsidP="006738C9">
            <w:pPr>
              <w:jc w:val="distribute"/>
              <w:rPr>
                <w:rFonts w:eastAsia="標楷體"/>
                <w:color w:val="000000" w:themeColor="text1"/>
                <w:lang w:eastAsia="zh-TW"/>
              </w:rPr>
            </w:pPr>
            <w:r w:rsidRPr="00DD547F">
              <w:rPr>
                <w:rFonts w:eastAsia="標楷體" w:hint="eastAsia"/>
                <w:color w:val="000000" w:themeColor="text1"/>
                <w:lang w:eastAsia="zh-TW"/>
              </w:rPr>
              <w:t>選擇本校原因及對本校之期待與個人之發展規畫</w:t>
            </w:r>
          </w:p>
        </w:tc>
        <w:tc>
          <w:tcPr>
            <w:tcW w:w="7800" w:type="dxa"/>
            <w:gridSpan w:val="5"/>
            <w:tcBorders>
              <w:top w:val="single" w:sz="4" w:space="0" w:color="auto"/>
              <w:left w:val="single" w:sz="4" w:space="0" w:color="auto"/>
              <w:bottom w:val="single" w:sz="4" w:space="0" w:color="auto"/>
              <w:right w:val="single" w:sz="4" w:space="0" w:color="auto"/>
            </w:tcBorders>
          </w:tcPr>
          <w:p w14:paraId="36238414" w14:textId="77777777" w:rsidR="002F7806" w:rsidRPr="00DD547F" w:rsidRDefault="002F7806" w:rsidP="006738C9">
            <w:pPr>
              <w:rPr>
                <w:rFonts w:eastAsia="標楷體"/>
                <w:color w:val="000000" w:themeColor="text1"/>
                <w:lang w:eastAsia="zh-TW"/>
              </w:rPr>
            </w:pPr>
          </w:p>
        </w:tc>
      </w:tr>
      <w:tr w:rsidR="00DD547F" w:rsidRPr="00DD547F" w14:paraId="231940FC"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7E5CCDA0" w14:textId="77777777" w:rsidR="002F7806" w:rsidRPr="00DD547F" w:rsidRDefault="002F7806" w:rsidP="006738C9">
            <w:pPr>
              <w:jc w:val="distribute"/>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49497BA5" w14:textId="77777777" w:rsidR="002F7806" w:rsidRPr="00DD547F" w:rsidRDefault="002F7806" w:rsidP="006738C9">
            <w:pPr>
              <w:rPr>
                <w:rFonts w:eastAsia="標楷體"/>
                <w:color w:val="000000" w:themeColor="text1"/>
                <w:lang w:eastAsia="zh-TW"/>
              </w:rPr>
            </w:pPr>
          </w:p>
        </w:tc>
      </w:tr>
      <w:tr w:rsidR="00DD547F" w:rsidRPr="00DD547F" w14:paraId="5D8844A3"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1ADEC76F" w14:textId="77777777" w:rsidR="002F7806" w:rsidRPr="00DD547F" w:rsidRDefault="002F7806" w:rsidP="006738C9">
            <w:pPr>
              <w:jc w:val="distribute"/>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6F95B687" w14:textId="77777777" w:rsidR="002F7806" w:rsidRPr="00DD547F" w:rsidRDefault="002F7806" w:rsidP="006738C9">
            <w:pPr>
              <w:rPr>
                <w:rFonts w:eastAsia="標楷體"/>
                <w:color w:val="000000" w:themeColor="text1"/>
                <w:lang w:eastAsia="zh-TW"/>
              </w:rPr>
            </w:pPr>
          </w:p>
        </w:tc>
      </w:tr>
      <w:tr w:rsidR="00DD547F" w:rsidRPr="00DD547F" w14:paraId="27830A12"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4FBE1B1F" w14:textId="77777777" w:rsidR="002F7806" w:rsidRPr="00DD547F" w:rsidRDefault="002F7806" w:rsidP="006738C9">
            <w:pPr>
              <w:jc w:val="distribute"/>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4B236268" w14:textId="77777777" w:rsidR="002F7806" w:rsidRPr="00DD547F" w:rsidRDefault="002F7806" w:rsidP="006738C9">
            <w:pPr>
              <w:rPr>
                <w:rFonts w:eastAsia="標楷體"/>
                <w:color w:val="000000" w:themeColor="text1"/>
                <w:lang w:eastAsia="zh-TW"/>
              </w:rPr>
            </w:pPr>
          </w:p>
        </w:tc>
      </w:tr>
      <w:tr w:rsidR="00DD547F" w:rsidRPr="00DD547F" w14:paraId="711784EB"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692629A8" w14:textId="77777777" w:rsidR="002F7806" w:rsidRPr="00DD547F" w:rsidRDefault="002F7806" w:rsidP="006738C9">
            <w:pPr>
              <w:jc w:val="distribute"/>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7818F90E" w14:textId="77777777" w:rsidR="002F7806" w:rsidRPr="00DD547F" w:rsidRDefault="002F7806" w:rsidP="006738C9">
            <w:pPr>
              <w:rPr>
                <w:rFonts w:eastAsia="標楷體"/>
                <w:color w:val="000000" w:themeColor="text1"/>
                <w:lang w:eastAsia="zh-TW"/>
              </w:rPr>
            </w:pPr>
          </w:p>
        </w:tc>
      </w:tr>
      <w:tr w:rsidR="00DD547F" w:rsidRPr="00DD547F" w14:paraId="72175D59"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2E532EDF" w14:textId="77777777" w:rsidR="002F7806" w:rsidRPr="00DD547F" w:rsidRDefault="002F7806" w:rsidP="006738C9">
            <w:pPr>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4839F275" w14:textId="77777777" w:rsidR="002F7806" w:rsidRPr="00DD547F" w:rsidRDefault="002F7806" w:rsidP="006738C9">
            <w:pPr>
              <w:rPr>
                <w:rFonts w:eastAsia="標楷體"/>
                <w:color w:val="000000" w:themeColor="text1"/>
                <w:lang w:eastAsia="zh-TW"/>
              </w:rPr>
            </w:pPr>
          </w:p>
        </w:tc>
      </w:tr>
      <w:tr w:rsidR="00DD547F" w:rsidRPr="00DD547F" w14:paraId="3D7C7738"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right w:val="single" w:sz="4" w:space="0" w:color="auto"/>
            </w:tcBorders>
            <w:vAlign w:val="center"/>
          </w:tcPr>
          <w:p w14:paraId="0565204A" w14:textId="77777777" w:rsidR="002F7806" w:rsidRPr="00DD547F" w:rsidRDefault="002F7806" w:rsidP="006738C9">
            <w:pPr>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13945B3A" w14:textId="77777777" w:rsidR="002F7806" w:rsidRPr="00DD547F" w:rsidRDefault="002F7806" w:rsidP="006738C9">
            <w:pPr>
              <w:rPr>
                <w:rFonts w:eastAsia="標楷體"/>
                <w:color w:val="000000" w:themeColor="text1"/>
                <w:lang w:eastAsia="zh-TW"/>
              </w:rPr>
            </w:pPr>
          </w:p>
        </w:tc>
      </w:tr>
      <w:tr w:rsidR="00DD547F" w:rsidRPr="00DD547F" w14:paraId="31E0376C" w14:textId="77777777" w:rsidTr="00A0421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28" w:type="dxa"/>
            <w:right w:w="28" w:type="dxa"/>
          </w:tblCellMar>
        </w:tblPrEx>
        <w:trPr>
          <w:gridAfter w:val="1"/>
          <w:wAfter w:w="23" w:type="dxa"/>
          <w:cantSplit/>
          <w:trHeight w:val="405"/>
          <w:jc w:val="center"/>
        </w:trPr>
        <w:tc>
          <w:tcPr>
            <w:tcW w:w="1818" w:type="dxa"/>
            <w:vMerge/>
            <w:tcBorders>
              <w:left w:val="single" w:sz="4" w:space="0" w:color="auto"/>
              <w:bottom w:val="single" w:sz="4" w:space="0" w:color="auto"/>
              <w:right w:val="single" w:sz="4" w:space="0" w:color="auto"/>
            </w:tcBorders>
            <w:vAlign w:val="center"/>
          </w:tcPr>
          <w:p w14:paraId="6AF66D31" w14:textId="77777777" w:rsidR="002F7806" w:rsidRPr="00DD547F" w:rsidRDefault="002F7806" w:rsidP="006738C9">
            <w:pPr>
              <w:rPr>
                <w:rFonts w:eastAsia="標楷體"/>
                <w:color w:val="000000" w:themeColor="text1"/>
                <w:lang w:eastAsia="zh-TW"/>
              </w:rPr>
            </w:pPr>
          </w:p>
        </w:tc>
        <w:tc>
          <w:tcPr>
            <w:tcW w:w="7800" w:type="dxa"/>
            <w:gridSpan w:val="5"/>
            <w:tcBorders>
              <w:top w:val="single" w:sz="4" w:space="0" w:color="auto"/>
              <w:left w:val="single" w:sz="4" w:space="0" w:color="auto"/>
              <w:bottom w:val="single" w:sz="4" w:space="0" w:color="auto"/>
              <w:right w:val="single" w:sz="4" w:space="0" w:color="auto"/>
            </w:tcBorders>
          </w:tcPr>
          <w:p w14:paraId="0AC7E671" w14:textId="77777777" w:rsidR="002F7806" w:rsidRPr="00DD547F" w:rsidRDefault="002F7806" w:rsidP="006738C9">
            <w:pPr>
              <w:rPr>
                <w:rFonts w:eastAsia="標楷體"/>
                <w:color w:val="000000" w:themeColor="text1"/>
                <w:lang w:eastAsia="zh-TW"/>
              </w:rPr>
            </w:pPr>
          </w:p>
        </w:tc>
      </w:tr>
    </w:tbl>
    <w:p w14:paraId="01BAF0D2" w14:textId="77777777" w:rsidR="00516562" w:rsidRPr="00DD547F" w:rsidRDefault="00E14B00" w:rsidP="00516562">
      <w:pPr>
        <w:snapToGrid w:val="0"/>
        <w:rPr>
          <w:rFonts w:eastAsia="標楷體"/>
          <w:color w:val="000000" w:themeColor="text1"/>
          <w:lang w:eastAsia="zh-TW"/>
        </w:rPr>
      </w:pPr>
      <w:r w:rsidRPr="00DD547F">
        <w:rPr>
          <w:rFonts w:eastAsia="標楷體" w:hint="eastAsia"/>
          <w:color w:val="000000" w:themeColor="text1"/>
          <w:lang w:eastAsia="zh-TW"/>
        </w:rPr>
        <w:t>(</w:t>
      </w:r>
      <w:r w:rsidR="00516562" w:rsidRPr="00DD547F">
        <w:rPr>
          <w:rFonts w:eastAsia="標楷體" w:hint="eastAsia"/>
          <w:color w:val="000000" w:themeColor="text1"/>
          <w:lang w:eastAsia="zh-TW"/>
        </w:rPr>
        <w:t>如不足可自行增頁</w:t>
      </w:r>
      <w:r w:rsidR="00516562" w:rsidRPr="00DD547F">
        <w:rPr>
          <w:rFonts w:eastAsia="標楷體" w:hint="eastAsia"/>
          <w:color w:val="000000" w:themeColor="text1"/>
          <w:lang w:eastAsia="zh-TW"/>
        </w:rPr>
        <w:t>)</w:t>
      </w:r>
    </w:p>
    <w:p w14:paraId="7BB55FCF" w14:textId="17D287D0" w:rsidR="00045C43" w:rsidRPr="00DD547F" w:rsidRDefault="00045C43" w:rsidP="001F15E3">
      <w:pPr>
        <w:spacing w:after="480"/>
        <w:jc w:val="center"/>
        <w:rPr>
          <w:rFonts w:eastAsia="標楷體"/>
          <w:b/>
          <w:color w:val="000000" w:themeColor="text1"/>
          <w:sz w:val="36"/>
          <w:szCs w:val="36"/>
          <w:lang w:eastAsia="zh-TW"/>
        </w:rPr>
      </w:pPr>
    </w:p>
    <w:sectPr w:rsidR="00045C43" w:rsidRPr="00DD547F" w:rsidSect="009E6641">
      <w:footerReference w:type="default" r:id="rId10"/>
      <w:pgSz w:w="11900" w:h="16840"/>
      <w:pgMar w:top="568" w:right="1134" w:bottom="568" w:left="1134" w:header="240" w:footer="314"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AAF114" w14:textId="77777777" w:rsidR="0027254E" w:rsidRDefault="0027254E">
      <w:r>
        <w:separator/>
      </w:r>
    </w:p>
  </w:endnote>
  <w:endnote w:type="continuationSeparator" w:id="0">
    <w:p w14:paraId="6B46CA50" w14:textId="77777777" w:rsidR="0027254E" w:rsidRDefault="00272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altName w:val="Microsoft JhengHei UI"/>
    <w:panose1 w:val="020B0604020202020204"/>
    <w:charset w:val="88"/>
    <w:family w:val="swiss"/>
    <w:pitch w:val="variable"/>
    <w:sig w:usb0="00000000"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552DAD" w14:textId="1EBAB341" w:rsidR="00CD05FF" w:rsidRDefault="00CD05FF" w:rsidP="009679E9">
    <w:pPr>
      <w:widowControl w:val="0"/>
      <w:tabs>
        <w:tab w:val="left" w:pos="0"/>
        <w:tab w:val="center" w:pos="4153"/>
        <w:tab w:val="center" w:pos="5099"/>
        <w:tab w:val="right" w:pos="8306"/>
        <w:tab w:val="right" w:pos="10198"/>
      </w:tabs>
      <w:jc w:val="right"/>
      <w:outlineLvl w:val="0"/>
      <w:rPr>
        <w:rFonts w:eastAsia="Arial Unicode MS"/>
        <w:color w:val="000000"/>
        <w:kern w:val="2"/>
        <w:sz w:val="20"/>
        <w:u w:color="000000"/>
      </w:rPr>
    </w:pPr>
    <w:r>
      <w:rPr>
        <w:rFonts w:eastAsia="Arial Unicode MS"/>
        <w:color w:val="000000"/>
        <w:kern w:val="2"/>
        <w:sz w:val="20"/>
        <w:u w:color="000000"/>
      </w:rPr>
      <w:fldChar w:fldCharType="begin"/>
    </w:r>
    <w:r>
      <w:rPr>
        <w:rFonts w:eastAsia="Arial Unicode MS" w:hAnsi="Arial Unicode MS"/>
        <w:color w:val="000000"/>
        <w:kern w:val="2"/>
        <w:sz w:val="20"/>
        <w:u w:color="000000"/>
      </w:rPr>
      <w:instrText xml:space="preserve"> PAGE </w:instrText>
    </w:r>
    <w:r>
      <w:rPr>
        <w:rFonts w:eastAsia="Arial Unicode MS"/>
        <w:color w:val="000000"/>
        <w:kern w:val="2"/>
        <w:sz w:val="20"/>
        <w:u w:color="000000"/>
      </w:rPr>
      <w:fldChar w:fldCharType="separate"/>
    </w:r>
    <w:r w:rsidR="009C424B">
      <w:rPr>
        <w:rFonts w:eastAsia="Arial Unicode MS" w:hAnsi="Arial Unicode MS"/>
        <w:noProof/>
        <w:color w:val="000000"/>
        <w:kern w:val="2"/>
        <w:sz w:val="20"/>
        <w:u w:color="000000"/>
      </w:rPr>
      <w:t>12</w:t>
    </w:r>
    <w:r>
      <w:rPr>
        <w:rFonts w:eastAsia="Arial Unicode MS"/>
        <w:color w:val="000000"/>
        <w:kern w:val="2"/>
        <w:sz w:val="20"/>
        <w:u w:color="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72576" w14:textId="77777777" w:rsidR="0027254E" w:rsidRDefault="0027254E">
      <w:r>
        <w:separator/>
      </w:r>
    </w:p>
  </w:footnote>
  <w:footnote w:type="continuationSeparator" w:id="0">
    <w:p w14:paraId="34C3EC53" w14:textId="77777777" w:rsidR="0027254E" w:rsidRDefault="002725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94EE873"/>
    <w:lvl w:ilvl="0">
      <w:start w:val="1"/>
      <w:numFmt w:val="taiwaneseCounting"/>
      <w:lvlText w:val="%1."/>
      <w:lvlJc w:val="left"/>
      <w:pPr>
        <w:tabs>
          <w:tab w:val="num" w:pos="465"/>
        </w:tabs>
        <w:ind w:left="465" w:firstLine="209"/>
      </w:pPr>
      <w:rPr>
        <w:rFonts w:hint="default"/>
        <w:position w:val="0"/>
      </w:rPr>
    </w:lvl>
    <w:lvl w:ilvl="1">
      <w:start w:val="1"/>
      <w:numFmt w:val="chineseCounting"/>
      <w:lvlText w:val="%2."/>
      <w:lvlJc w:val="left"/>
      <w:pPr>
        <w:tabs>
          <w:tab w:val="num" w:pos="480"/>
        </w:tabs>
        <w:ind w:left="480" w:firstLine="689"/>
      </w:pPr>
      <w:rPr>
        <w:rFonts w:hint="default"/>
        <w:position w:val="0"/>
      </w:rPr>
    </w:lvl>
    <w:lvl w:ilvl="2">
      <w:start w:val="1"/>
      <w:numFmt w:val="lowerRoman"/>
      <w:lvlText w:val="%3."/>
      <w:lvlJc w:val="left"/>
      <w:pPr>
        <w:tabs>
          <w:tab w:val="num" w:pos="596"/>
        </w:tabs>
        <w:ind w:left="596" w:firstLine="1053"/>
      </w:pPr>
      <w:rPr>
        <w:rFonts w:hint="default"/>
        <w:position w:val="0"/>
      </w:rPr>
    </w:lvl>
    <w:lvl w:ilvl="3">
      <w:start w:val="1"/>
      <w:numFmt w:val="decimal"/>
      <w:lvlText w:val="%4."/>
      <w:lvlJc w:val="left"/>
      <w:pPr>
        <w:tabs>
          <w:tab w:val="num" w:pos="480"/>
        </w:tabs>
        <w:ind w:left="480" w:firstLine="1649"/>
      </w:pPr>
      <w:rPr>
        <w:rFonts w:hint="default"/>
        <w:position w:val="0"/>
      </w:rPr>
    </w:lvl>
    <w:lvl w:ilvl="4">
      <w:start w:val="1"/>
      <w:numFmt w:val="chineseCounting"/>
      <w:lvlText w:val="%5."/>
      <w:lvlJc w:val="left"/>
      <w:pPr>
        <w:tabs>
          <w:tab w:val="num" w:pos="480"/>
        </w:tabs>
        <w:ind w:left="480" w:firstLine="2129"/>
      </w:pPr>
      <w:rPr>
        <w:rFonts w:hint="default"/>
        <w:position w:val="0"/>
      </w:rPr>
    </w:lvl>
    <w:lvl w:ilvl="5">
      <w:start w:val="1"/>
      <w:numFmt w:val="lowerRoman"/>
      <w:lvlText w:val="%6."/>
      <w:lvlJc w:val="left"/>
      <w:pPr>
        <w:tabs>
          <w:tab w:val="num" w:pos="596"/>
        </w:tabs>
        <w:ind w:left="596" w:firstLine="2493"/>
      </w:pPr>
      <w:rPr>
        <w:rFonts w:hint="default"/>
        <w:position w:val="0"/>
      </w:rPr>
    </w:lvl>
    <w:lvl w:ilvl="6">
      <w:start w:val="1"/>
      <w:numFmt w:val="decimal"/>
      <w:lvlText w:val="%7."/>
      <w:lvlJc w:val="left"/>
      <w:pPr>
        <w:tabs>
          <w:tab w:val="num" w:pos="480"/>
        </w:tabs>
        <w:ind w:left="480" w:firstLine="3089"/>
      </w:pPr>
      <w:rPr>
        <w:rFonts w:hint="default"/>
        <w:position w:val="0"/>
      </w:rPr>
    </w:lvl>
    <w:lvl w:ilvl="7">
      <w:start w:val="1"/>
      <w:numFmt w:val="chineseCounting"/>
      <w:lvlText w:val="%8."/>
      <w:lvlJc w:val="left"/>
      <w:pPr>
        <w:tabs>
          <w:tab w:val="num" w:pos="480"/>
        </w:tabs>
        <w:ind w:left="480" w:firstLine="3569"/>
      </w:pPr>
      <w:rPr>
        <w:rFonts w:hint="default"/>
        <w:position w:val="0"/>
      </w:rPr>
    </w:lvl>
    <w:lvl w:ilvl="8">
      <w:start w:val="1"/>
      <w:numFmt w:val="lowerRoman"/>
      <w:lvlText w:val="%9."/>
      <w:lvlJc w:val="left"/>
      <w:pPr>
        <w:tabs>
          <w:tab w:val="num" w:pos="596"/>
        </w:tabs>
        <w:ind w:left="596" w:firstLine="3933"/>
      </w:pPr>
      <w:rPr>
        <w:rFonts w:hint="default"/>
        <w:position w:val="0"/>
      </w:rPr>
    </w:lvl>
  </w:abstractNum>
  <w:abstractNum w:abstractNumId="1"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3"/>
    <w:multiLevelType w:val="multilevel"/>
    <w:tmpl w:val="894EE875"/>
    <w:lvl w:ilvl="0">
      <w:start w:val="1"/>
      <w:numFmt w:val="taiwaneseCounting"/>
      <w:lvlText w:val="%1."/>
      <w:lvlJc w:val="left"/>
      <w:pPr>
        <w:tabs>
          <w:tab w:val="num" w:pos="480"/>
        </w:tabs>
        <w:ind w:left="480" w:firstLine="0"/>
      </w:pPr>
      <w:rPr>
        <w:rFonts w:hint="default"/>
        <w:position w:val="0"/>
      </w:rPr>
    </w:lvl>
    <w:lvl w:ilvl="1">
      <w:start w:val="1"/>
      <w:numFmt w:val="decimal"/>
      <w:lvlText w:val="%2."/>
      <w:lvlJc w:val="left"/>
      <w:pPr>
        <w:tabs>
          <w:tab w:val="num" w:pos="360"/>
        </w:tabs>
        <w:ind w:left="360" w:firstLine="1080"/>
      </w:pPr>
      <w:rPr>
        <w:rFonts w:hint="default"/>
        <w:position w:val="0"/>
      </w:rPr>
    </w:lvl>
    <w:lvl w:ilvl="2">
      <w:start w:val="1"/>
      <w:numFmt w:val="decimal"/>
      <w:lvlText w:val="%3."/>
      <w:lvlJc w:val="left"/>
      <w:pPr>
        <w:tabs>
          <w:tab w:val="num" w:pos="360"/>
        </w:tabs>
        <w:ind w:left="360" w:firstLine="1800"/>
      </w:pPr>
      <w:rPr>
        <w:rFonts w:hint="default"/>
        <w:position w:val="0"/>
      </w:rPr>
    </w:lvl>
    <w:lvl w:ilvl="3">
      <w:start w:val="1"/>
      <w:numFmt w:val="decimal"/>
      <w:lvlText w:val="%4."/>
      <w:lvlJc w:val="left"/>
      <w:pPr>
        <w:tabs>
          <w:tab w:val="num" w:pos="360"/>
        </w:tabs>
        <w:ind w:left="360" w:firstLine="2520"/>
      </w:pPr>
      <w:rPr>
        <w:rFonts w:hint="default"/>
        <w:position w:val="0"/>
      </w:rPr>
    </w:lvl>
    <w:lvl w:ilvl="4">
      <w:start w:val="1"/>
      <w:numFmt w:val="decimal"/>
      <w:lvlText w:val="%5."/>
      <w:lvlJc w:val="left"/>
      <w:pPr>
        <w:tabs>
          <w:tab w:val="num" w:pos="360"/>
        </w:tabs>
        <w:ind w:left="360" w:firstLine="3240"/>
      </w:pPr>
      <w:rPr>
        <w:rFonts w:hint="default"/>
        <w:position w:val="0"/>
      </w:rPr>
    </w:lvl>
    <w:lvl w:ilvl="5">
      <w:start w:val="1"/>
      <w:numFmt w:val="decimal"/>
      <w:lvlText w:val="%6."/>
      <w:lvlJc w:val="left"/>
      <w:pPr>
        <w:tabs>
          <w:tab w:val="num" w:pos="360"/>
        </w:tabs>
        <w:ind w:left="360" w:firstLine="3960"/>
      </w:pPr>
      <w:rPr>
        <w:rFonts w:hint="default"/>
        <w:position w:val="0"/>
      </w:rPr>
    </w:lvl>
    <w:lvl w:ilvl="6">
      <w:start w:val="1"/>
      <w:numFmt w:val="decimal"/>
      <w:lvlText w:val="%7."/>
      <w:lvlJc w:val="left"/>
      <w:pPr>
        <w:tabs>
          <w:tab w:val="num" w:pos="360"/>
        </w:tabs>
        <w:ind w:left="360" w:firstLine="4680"/>
      </w:pPr>
      <w:rPr>
        <w:rFonts w:hint="default"/>
        <w:position w:val="0"/>
      </w:rPr>
    </w:lvl>
    <w:lvl w:ilvl="7">
      <w:start w:val="1"/>
      <w:numFmt w:val="decimal"/>
      <w:lvlText w:val="%8."/>
      <w:lvlJc w:val="left"/>
      <w:pPr>
        <w:tabs>
          <w:tab w:val="num" w:pos="360"/>
        </w:tabs>
        <w:ind w:left="360" w:firstLine="5400"/>
      </w:pPr>
      <w:rPr>
        <w:rFonts w:hint="default"/>
        <w:position w:val="0"/>
      </w:rPr>
    </w:lvl>
    <w:lvl w:ilvl="8">
      <w:start w:val="1"/>
      <w:numFmt w:val="decimal"/>
      <w:lvlText w:val="%9."/>
      <w:lvlJc w:val="left"/>
      <w:pPr>
        <w:tabs>
          <w:tab w:val="num" w:pos="360"/>
        </w:tabs>
        <w:ind w:left="360" w:firstLine="6120"/>
      </w:pPr>
      <w:rPr>
        <w:rFonts w:hint="default"/>
        <w:position w:val="0"/>
      </w:rPr>
    </w:lvl>
  </w:abstractNum>
  <w:abstractNum w:abstractNumId="3" w15:restartNumberingAfterBreak="0">
    <w:nsid w:val="00000004"/>
    <w:multiLevelType w:val="multilevel"/>
    <w:tmpl w:val="894EE87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5"/>
    <w:multiLevelType w:val="multilevel"/>
    <w:tmpl w:val="894EE877"/>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6"/>
    <w:multiLevelType w:val="multilevel"/>
    <w:tmpl w:val="894EE87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3D361EB"/>
    <w:multiLevelType w:val="hybridMultilevel"/>
    <w:tmpl w:val="DFB48CC0"/>
    <w:lvl w:ilvl="0" w:tplc="04090015">
      <w:start w:val="1"/>
      <w:numFmt w:val="taiwaneseCountingThousand"/>
      <w:lvlText w:val="%1、"/>
      <w:lvlJc w:val="left"/>
      <w:pPr>
        <w:ind w:left="1189"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6353D61"/>
    <w:multiLevelType w:val="hybridMultilevel"/>
    <w:tmpl w:val="8466A3F8"/>
    <w:lvl w:ilvl="0" w:tplc="B7D4B2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117471D"/>
    <w:multiLevelType w:val="hybridMultilevel"/>
    <w:tmpl w:val="E9F60EFC"/>
    <w:lvl w:ilvl="0" w:tplc="4F92F694">
      <w:start w:val="1"/>
      <w:numFmt w:val="taiwaneseCountingThousand"/>
      <w:lvlText w:val="(%1)"/>
      <w:lvlJc w:val="left"/>
      <w:pPr>
        <w:ind w:left="689" w:hanging="480"/>
      </w:pPr>
      <w:rPr>
        <w:rFonts w:hint="default"/>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9" w15:restartNumberingAfterBreak="0">
    <w:nsid w:val="18BF01F5"/>
    <w:multiLevelType w:val="hybridMultilevel"/>
    <w:tmpl w:val="91F638AE"/>
    <w:lvl w:ilvl="0" w:tplc="0409000F">
      <w:start w:val="1"/>
      <w:numFmt w:val="decimal"/>
      <w:lvlText w:val="%1."/>
      <w:lvlJc w:val="left"/>
      <w:pPr>
        <w:ind w:left="1133" w:hanging="480"/>
      </w:pPr>
    </w:lvl>
    <w:lvl w:ilvl="1" w:tplc="04090019">
      <w:start w:val="1"/>
      <w:numFmt w:val="ideographTraditional"/>
      <w:lvlText w:val="%2、"/>
      <w:lvlJc w:val="left"/>
      <w:pPr>
        <w:ind w:left="1613" w:hanging="480"/>
      </w:pPr>
    </w:lvl>
    <w:lvl w:ilvl="2" w:tplc="0409001B">
      <w:start w:val="1"/>
      <w:numFmt w:val="lowerRoman"/>
      <w:lvlText w:val="%3."/>
      <w:lvlJc w:val="right"/>
      <w:pPr>
        <w:ind w:left="2093" w:hanging="480"/>
      </w:pPr>
    </w:lvl>
    <w:lvl w:ilvl="3" w:tplc="0409000F">
      <w:start w:val="1"/>
      <w:numFmt w:val="decimal"/>
      <w:lvlText w:val="%4."/>
      <w:lvlJc w:val="left"/>
      <w:pPr>
        <w:ind w:left="2573" w:hanging="480"/>
      </w:pPr>
    </w:lvl>
    <w:lvl w:ilvl="4" w:tplc="04090019" w:tentative="1">
      <w:start w:val="1"/>
      <w:numFmt w:val="ideographTraditional"/>
      <w:lvlText w:val="%5、"/>
      <w:lvlJc w:val="left"/>
      <w:pPr>
        <w:ind w:left="3053" w:hanging="480"/>
      </w:pPr>
    </w:lvl>
    <w:lvl w:ilvl="5" w:tplc="0409001B" w:tentative="1">
      <w:start w:val="1"/>
      <w:numFmt w:val="lowerRoman"/>
      <w:lvlText w:val="%6."/>
      <w:lvlJc w:val="right"/>
      <w:pPr>
        <w:ind w:left="3533" w:hanging="480"/>
      </w:pPr>
    </w:lvl>
    <w:lvl w:ilvl="6" w:tplc="0409000F" w:tentative="1">
      <w:start w:val="1"/>
      <w:numFmt w:val="decimal"/>
      <w:lvlText w:val="%7."/>
      <w:lvlJc w:val="left"/>
      <w:pPr>
        <w:ind w:left="4013" w:hanging="480"/>
      </w:pPr>
    </w:lvl>
    <w:lvl w:ilvl="7" w:tplc="04090019" w:tentative="1">
      <w:start w:val="1"/>
      <w:numFmt w:val="ideographTraditional"/>
      <w:lvlText w:val="%8、"/>
      <w:lvlJc w:val="left"/>
      <w:pPr>
        <w:ind w:left="4493" w:hanging="480"/>
      </w:pPr>
    </w:lvl>
    <w:lvl w:ilvl="8" w:tplc="0409001B" w:tentative="1">
      <w:start w:val="1"/>
      <w:numFmt w:val="lowerRoman"/>
      <w:lvlText w:val="%9."/>
      <w:lvlJc w:val="right"/>
      <w:pPr>
        <w:ind w:left="4973" w:hanging="480"/>
      </w:pPr>
    </w:lvl>
  </w:abstractNum>
  <w:abstractNum w:abstractNumId="10" w15:restartNumberingAfterBreak="0">
    <w:nsid w:val="1A0A37FF"/>
    <w:multiLevelType w:val="hybridMultilevel"/>
    <w:tmpl w:val="C716400C"/>
    <w:lvl w:ilvl="0" w:tplc="4F92F694">
      <w:start w:val="1"/>
      <w:numFmt w:val="taiwaneseCountingThousand"/>
      <w:lvlText w:val="(%1)"/>
      <w:lvlJc w:val="left"/>
      <w:pPr>
        <w:ind w:left="689" w:hanging="480"/>
      </w:pPr>
      <w:rPr>
        <w:rFonts w:hint="default"/>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11" w15:restartNumberingAfterBreak="0">
    <w:nsid w:val="1DA86C10"/>
    <w:multiLevelType w:val="hybridMultilevel"/>
    <w:tmpl w:val="AD648212"/>
    <w:lvl w:ilvl="0" w:tplc="C17E81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164F8A"/>
    <w:multiLevelType w:val="hybridMultilevel"/>
    <w:tmpl w:val="EAAA267C"/>
    <w:lvl w:ilvl="0" w:tplc="B02C22B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0285206"/>
    <w:multiLevelType w:val="hybridMultilevel"/>
    <w:tmpl w:val="D534BA1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D973AFD"/>
    <w:multiLevelType w:val="hybridMultilevel"/>
    <w:tmpl w:val="616E26B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A56396F"/>
    <w:multiLevelType w:val="hybridMultilevel"/>
    <w:tmpl w:val="8466A3F8"/>
    <w:lvl w:ilvl="0" w:tplc="B7D4B2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B0603A7"/>
    <w:multiLevelType w:val="hybridMultilevel"/>
    <w:tmpl w:val="7C2631DC"/>
    <w:lvl w:ilvl="0" w:tplc="1534BF3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CFF52DE"/>
    <w:multiLevelType w:val="hybridMultilevel"/>
    <w:tmpl w:val="0EEE46CC"/>
    <w:lvl w:ilvl="0" w:tplc="DD1294EE">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4D421AB1"/>
    <w:multiLevelType w:val="hybridMultilevel"/>
    <w:tmpl w:val="7AD2623C"/>
    <w:lvl w:ilvl="0" w:tplc="C10ECDAA">
      <w:start w:val="1"/>
      <w:numFmt w:val="taiwaneseCountingThousand"/>
      <w:lvlText w:val="(%1)"/>
      <w:lvlJc w:val="left"/>
      <w:pPr>
        <w:ind w:left="569" w:hanging="360"/>
      </w:pPr>
      <w:rPr>
        <w:rFonts w:hint="default"/>
      </w:rPr>
    </w:lvl>
    <w:lvl w:ilvl="1" w:tplc="04090019" w:tentative="1">
      <w:start w:val="1"/>
      <w:numFmt w:val="ideographTraditional"/>
      <w:lvlText w:val="%2、"/>
      <w:lvlJc w:val="left"/>
      <w:pPr>
        <w:ind w:left="1169" w:hanging="480"/>
      </w:pPr>
    </w:lvl>
    <w:lvl w:ilvl="2" w:tplc="0409001B" w:tentative="1">
      <w:start w:val="1"/>
      <w:numFmt w:val="lowerRoman"/>
      <w:lvlText w:val="%3."/>
      <w:lvlJc w:val="right"/>
      <w:pPr>
        <w:ind w:left="1649" w:hanging="480"/>
      </w:pPr>
    </w:lvl>
    <w:lvl w:ilvl="3" w:tplc="0409000F" w:tentative="1">
      <w:start w:val="1"/>
      <w:numFmt w:val="decimal"/>
      <w:lvlText w:val="%4."/>
      <w:lvlJc w:val="left"/>
      <w:pPr>
        <w:ind w:left="2129" w:hanging="480"/>
      </w:pPr>
    </w:lvl>
    <w:lvl w:ilvl="4" w:tplc="04090019" w:tentative="1">
      <w:start w:val="1"/>
      <w:numFmt w:val="ideographTraditional"/>
      <w:lvlText w:val="%5、"/>
      <w:lvlJc w:val="left"/>
      <w:pPr>
        <w:ind w:left="2609" w:hanging="480"/>
      </w:pPr>
    </w:lvl>
    <w:lvl w:ilvl="5" w:tplc="0409001B" w:tentative="1">
      <w:start w:val="1"/>
      <w:numFmt w:val="lowerRoman"/>
      <w:lvlText w:val="%6."/>
      <w:lvlJc w:val="right"/>
      <w:pPr>
        <w:ind w:left="3089" w:hanging="480"/>
      </w:pPr>
    </w:lvl>
    <w:lvl w:ilvl="6" w:tplc="0409000F" w:tentative="1">
      <w:start w:val="1"/>
      <w:numFmt w:val="decimal"/>
      <w:lvlText w:val="%7."/>
      <w:lvlJc w:val="left"/>
      <w:pPr>
        <w:ind w:left="3569" w:hanging="480"/>
      </w:pPr>
    </w:lvl>
    <w:lvl w:ilvl="7" w:tplc="04090019" w:tentative="1">
      <w:start w:val="1"/>
      <w:numFmt w:val="ideographTraditional"/>
      <w:lvlText w:val="%8、"/>
      <w:lvlJc w:val="left"/>
      <w:pPr>
        <w:ind w:left="4049" w:hanging="480"/>
      </w:pPr>
    </w:lvl>
    <w:lvl w:ilvl="8" w:tplc="0409001B" w:tentative="1">
      <w:start w:val="1"/>
      <w:numFmt w:val="lowerRoman"/>
      <w:lvlText w:val="%9."/>
      <w:lvlJc w:val="right"/>
      <w:pPr>
        <w:ind w:left="4529" w:hanging="480"/>
      </w:pPr>
    </w:lvl>
  </w:abstractNum>
  <w:abstractNum w:abstractNumId="19" w15:restartNumberingAfterBreak="0">
    <w:nsid w:val="51AB5B5D"/>
    <w:multiLevelType w:val="hybridMultilevel"/>
    <w:tmpl w:val="FA2C2E0E"/>
    <w:lvl w:ilvl="0" w:tplc="2EF6074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3716E7C"/>
    <w:multiLevelType w:val="hybridMultilevel"/>
    <w:tmpl w:val="FDCC38F6"/>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7830955"/>
    <w:multiLevelType w:val="hybridMultilevel"/>
    <w:tmpl w:val="AC70CB4E"/>
    <w:lvl w:ilvl="0" w:tplc="ADE0FB1C">
      <w:start w:val="1"/>
      <w:numFmt w:val="decimal"/>
      <w:lvlText w:val="%1、"/>
      <w:lvlJc w:val="left"/>
      <w:pPr>
        <w:ind w:left="1200" w:hanging="480"/>
      </w:pPr>
      <w:rPr>
        <w:rFonts w:hint="default"/>
      </w:rPr>
    </w:lvl>
    <w:lvl w:ilvl="1" w:tplc="A8182720">
      <w:start w:val="1"/>
      <w:numFmt w:val="decimal"/>
      <w:lvlText w:val="(%2)"/>
      <w:lvlJc w:val="left"/>
      <w:pPr>
        <w:ind w:left="1680" w:hanging="48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636A12D6"/>
    <w:multiLevelType w:val="hybridMultilevel"/>
    <w:tmpl w:val="D25A4584"/>
    <w:lvl w:ilvl="0" w:tplc="55261D08">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C751D3E"/>
    <w:multiLevelType w:val="multilevel"/>
    <w:tmpl w:val="5D702D1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15:restartNumberingAfterBreak="0">
    <w:nsid w:val="70BB1588"/>
    <w:multiLevelType w:val="hybridMultilevel"/>
    <w:tmpl w:val="5D702D1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7EB12953"/>
    <w:multiLevelType w:val="hybridMultilevel"/>
    <w:tmpl w:val="02025B4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3"/>
  </w:num>
  <w:num w:numId="8">
    <w:abstractNumId w:val="24"/>
  </w:num>
  <w:num w:numId="9">
    <w:abstractNumId w:val="23"/>
  </w:num>
  <w:num w:numId="10">
    <w:abstractNumId w:val="25"/>
  </w:num>
  <w:num w:numId="11">
    <w:abstractNumId w:val="17"/>
  </w:num>
  <w:num w:numId="12">
    <w:abstractNumId w:val="14"/>
  </w:num>
  <w:num w:numId="13">
    <w:abstractNumId w:val="19"/>
  </w:num>
  <w:num w:numId="14">
    <w:abstractNumId w:val="21"/>
  </w:num>
  <w:num w:numId="15">
    <w:abstractNumId w:val="9"/>
  </w:num>
  <w:num w:numId="16">
    <w:abstractNumId w:val="6"/>
  </w:num>
  <w:num w:numId="17">
    <w:abstractNumId w:val="18"/>
  </w:num>
  <w:num w:numId="18">
    <w:abstractNumId w:val="10"/>
  </w:num>
  <w:num w:numId="19">
    <w:abstractNumId w:val="8"/>
  </w:num>
  <w:num w:numId="20">
    <w:abstractNumId w:val="20"/>
  </w:num>
  <w:num w:numId="21">
    <w:abstractNumId w:val="15"/>
  </w:num>
  <w:num w:numId="22">
    <w:abstractNumId w:val="7"/>
  </w:num>
  <w:num w:numId="23">
    <w:abstractNumId w:val="11"/>
  </w:num>
  <w:num w:numId="24">
    <w:abstractNumId w:val="12"/>
  </w:num>
  <w:num w:numId="25">
    <w:abstractNumId w:val="22"/>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49">
      <v:stroke weight="0" endcap="roun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027"/>
    <w:rsid w:val="000068E3"/>
    <w:rsid w:val="000133DA"/>
    <w:rsid w:val="00045C43"/>
    <w:rsid w:val="00053C2D"/>
    <w:rsid w:val="000611EC"/>
    <w:rsid w:val="00065F6B"/>
    <w:rsid w:val="00066675"/>
    <w:rsid w:val="00086B0D"/>
    <w:rsid w:val="000946DF"/>
    <w:rsid w:val="000958D8"/>
    <w:rsid w:val="00095F8A"/>
    <w:rsid w:val="000A0EEF"/>
    <w:rsid w:val="000A15B6"/>
    <w:rsid w:val="000A355B"/>
    <w:rsid w:val="000A5B9E"/>
    <w:rsid w:val="000A719C"/>
    <w:rsid w:val="000B6E13"/>
    <w:rsid w:val="000C0A88"/>
    <w:rsid w:val="000C4C87"/>
    <w:rsid w:val="000C7B65"/>
    <w:rsid w:val="000D0196"/>
    <w:rsid w:val="000D0903"/>
    <w:rsid w:val="000E0C28"/>
    <w:rsid w:val="000E48E1"/>
    <w:rsid w:val="000E528C"/>
    <w:rsid w:val="000E5C58"/>
    <w:rsid w:val="000F48B6"/>
    <w:rsid w:val="000F5436"/>
    <w:rsid w:val="000F7037"/>
    <w:rsid w:val="001013AC"/>
    <w:rsid w:val="00102C89"/>
    <w:rsid w:val="00103027"/>
    <w:rsid w:val="00110BA1"/>
    <w:rsid w:val="00112084"/>
    <w:rsid w:val="0011519A"/>
    <w:rsid w:val="00121C46"/>
    <w:rsid w:val="00134BA6"/>
    <w:rsid w:val="00147798"/>
    <w:rsid w:val="00147856"/>
    <w:rsid w:val="00147BD2"/>
    <w:rsid w:val="00150E4D"/>
    <w:rsid w:val="00180EBE"/>
    <w:rsid w:val="001945F7"/>
    <w:rsid w:val="001A0DBD"/>
    <w:rsid w:val="001A1CF9"/>
    <w:rsid w:val="001A78C4"/>
    <w:rsid w:val="001B2EC1"/>
    <w:rsid w:val="001B7420"/>
    <w:rsid w:val="001C412C"/>
    <w:rsid w:val="001D1FCB"/>
    <w:rsid w:val="001D3C49"/>
    <w:rsid w:val="001D67E6"/>
    <w:rsid w:val="001E1A6F"/>
    <w:rsid w:val="001F15E3"/>
    <w:rsid w:val="0020293A"/>
    <w:rsid w:val="002034AE"/>
    <w:rsid w:val="0020510A"/>
    <w:rsid w:val="002064CC"/>
    <w:rsid w:val="00212E35"/>
    <w:rsid w:val="00212E39"/>
    <w:rsid w:val="002252D9"/>
    <w:rsid w:val="0023206C"/>
    <w:rsid w:val="00232302"/>
    <w:rsid w:val="00233B1B"/>
    <w:rsid w:val="00237E64"/>
    <w:rsid w:val="00240FEB"/>
    <w:rsid w:val="0026470C"/>
    <w:rsid w:val="002661DB"/>
    <w:rsid w:val="00266F64"/>
    <w:rsid w:val="00271AE1"/>
    <w:rsid w:val="0027254E"/>
    <w:rsid w:val="00287C1B"/>
    <w:rsid w:val="002A0451"/>
    <w:rsid w:val="002A5E17"/>
    <w:rsid w:val="002A6032"/>
    <w:rsid w:val="002B5C7E"/>
    <w:rsid w:val="002B7DC5"/>
    <w:rsid w:val="002C1584"/>
    <w:rsid w:val="002C5DA2"/>
    <w:rsid w:val="002D2E0B"/>
    <w:rsid w:val="002E21FD"/>
    <w:rsid w:val="002F0CF2"/>
    <w:rsid w:val="002F1580"/>
    <w:rsid w:val="002F1810"/>
    <w:rsid w:val="002F743A"/>
    <w:rsid w:val="002F7806"/>
    <w:rsid w:val="003035CD"/>
    <w:rsid w:val="003063CC"/>
    <w:rsid w:val="003145DE"/>
    <w:rsid w:val="00314F44"/>
    <w:rsid w:val="003251CD"/>
    <w:rsid w:val="00340565"/>
    <w:rsid w:val="00343DBE"/>
    <w:rsid w:val="003527D1"/>
    <w:rsid w:val="0035473B"/>
    <w:rsid w:val="00363BA6"/>
    <w:rsid w:val="00365EA3"/>
    <w:rsid w:val="00395A44"/>
    <w:rsid w:val="003A2706"/>
    <w:rsid w:val="003C1730"/>
    <w:rsid w:val="003C196D"/>
    <w:rsid w:val="003C5484"/>
    <w:rsid w:val="003D22E1"/>
    <w:rsid w:val="003D7CC0"/>
    <w:rsid w:val="003E406E"/>
    <w:rsid w:val="003E646A"/>
    <w:rsid w:val="00417D4C"/>
    <w:rsid w:val="00434E96"/>
    <w:rsid w:val="00435CBA"/>
    <w:rsid w:val="00436161"/>
    <w:rsid w:val="004375E7"/>
    <w:rsid w:val="00447347"/>
    <w:rsid w:val="00456ED1"/>
    <w:rsid w:val="00467641"/>
    <w:rsid w:val="0048291D"/>
    <w:rsid w:val="0048292C"/>
    <w:rsid w:val="004842CA"/>
    <w:rsid w:val="00485206"/>
    <w:rsid w:val="00493E56"/>
    <w:rsid w:val="004D32B8"/>
    <w:rsid w:val="004D3C45"/>
    <w:rsid w:val="004D6C51"/>
    <w:rsid w:val="004E1BA7"/>
    <w:rsid w:val="004E774E"/>
    <w:rsid w:val="004F1D19"/>
    <w:rsid w:val="00501F8D"/>
    <w:rsid w:val="00502233"/>
    <w:rsid w:val="005111FF"/>
    <w:rsid w:val="00516562"/>
    <w:rsid w:val="005213F1"/>
    <w:rsid w:val="00522F84"/>
    <w:rsid w:val="00536369"/>
    <w:rsid w:val="00547643"/>
    <w:rsid w:val="0056293F"/>
    <w:rsid w:val="00563A6F"/>
    <w:rsid w:val="00567979"/>
    <w:rsid w:val="0057228B"/>
    <w:rsid w:val="00573693"/>
    <w:rsid w:val="00573BF7"/>
    <w:rsid w:val="005847B8"/>
    <w:rsid w:val="00597265"/>
    <w:rsid w:val="005A651A"/>
    <w:rsid w:val="005B2CA3"/>
    <w:rsid w:val="005C073E"/>
    <w:rsid w:val="005D51F6"/>
    <w:rsid w:val="005E3356"/>
    <w:rsid w:val="005E3ADA"/>
    <w:rsid w:val="005F2BBD"/>
    <w:rsid w:val="005F3354"/>
    <w:rsid w:val="006111C3"/>
    <w:rsid w:val="00621824"/>
    <w:rsid w:val="006220B2"/>
    <w:rsid w:val="00627979"/>
    <w:rsid w:val="006320B3"/>
    <w:rsid w:val="006353DB"/>
    <w:rsid w:val="00635AE8"/>
    <w:rsid w:val="006420F2"/>
    <w:rsid w:val="00651574"/>
    <w:rsid w:val="00662170"/>
    <w:rsid w:val="0066342C"/>
    <w:rsid w:val="0067043D"/>
    <w:rsid w:val="006738C9"/>
    <w:rsid w:val="006757E4"/>
    <w:rsid w:val="00677FE3"/>
    <w:rsid w:val="006821CA"/>
    <w:rsid w:val="00685426"/>
    <w:rsid w:val="006906D2"/>
    <w:rsid w:val="00697B4C"/>
    <w:rsid w:val="006A4B75"/>
    <w:rsid w:val="006B26E4"/>
    <w:rsid w:val="006B2D78"/>
    <w:rsid w:val="006B68EE"/>
    <w:rsid w:val="006D4731"/>
    <w:rsid w:val="006F06A8"/>
    <w:rsid w:val="006F3147"/>
    <w:rsid w:val="006F3313"/>
    <w:rsid w:val="00707275"/>
    <w:rsid w:val="00714A2D"/>
    <w:rsid w:val="00730315"/>
    <w:rsid w:val="0073102D"/>
    <w:rsid w:val="007350F4"/>
    <w:rsid w:val="007468BD"/>
    <w:rsid w:val="007613FD"/>
    <w:rsid w:val="00761CE9"/>
    <w:rsid w:val="00764A22"/>
    <w:rsid w:val="00766BE2"/>
    <w:rsid w:val="0078003F"/>
    <w:rsid w:val="00781917"/>
    <w:rsid w:val="00783E10"/>
    <w:rsid w:val="0078772E"/>
    <w:rsid w:val="00792059"/>
    <w:rsid w:val="00793421"/>
    <w:rsid w:val="00797B3A"/>
    <w:rsid w:val="007A3A70"/>
    <w:rsid w:val="007B309A"/>
    <w:rsid w:val="007B3E43"/>
    <w:rsid w:val="007D332D"/>
    <w:rsid w:val="00805C1A"/>
    <w:rsid w:val="00806D2D"/>
    <w:rsid w:val="008112CC"/>
    <w:rsid w:val="00812BCC"/>
    <w:rsid w:val="008305B7"/>
    <w:rsid w:val="0083533D"/>
    <w:rsid w:val="008404D3"/>
    <w:rsid w:val="00850AB1"/>
    <w:rsid w:val="00862BA7"/>
    <w:rsid w:val="00865301"/>
    <w:rsid w:val="00872EF8"/>
    <w:rsid w:val="00886BE9"/>
    <w:rsid w:val="008878D3"/>
    <w:rsid w:val="00887E21"/>
    <w:rsid w:val="00893209"/>
    <w:rsid w:val="008938A7"/>
    <w:rsid w:val="008A4B15"/>
    <w:rsid w:val="008B3F9F"/>
    <w:rsid w:val="008B58A6"/>
    <w:rsid w:val="008B6053"/>
    <w:rsid w:val="008C4431"/>
    <w:rsid w:val="008C6819"/>
    <w:rsid w:val="008D5B81"/>
    <w:rsid w:val="008D7EF8"/>
    <w:rsid w:val="008E0A43"/>
    <w:rsid w:val="008E1F45"/>
    <w:rsid w:val="008E50C7"/>
    <w:rsid w:val="00900B27"/>
    <w:rsid w:val="009021B5"/>
    <w:rsid w:val="0090287A"/>
    <w:rsid w:val="00906483"/>
    <w:rsid w:val="0091564B"/>
    <w:rsid w:val="00920125"/>
    <w:rsid w:val="0092651C"/>
    <w:rsid w:val="009528B5"/>
    <w:rsid w:val="009546FD"/>
    <w:rsid w:val="009601ED"/>
    <w:rsid w:val="00962106"/>
    <w:rsid w:val="009632F7"/>
    <w:rsid w:val="009679E9"/>
    <w:rsid w:val="00967A9E"/>
    <w:rsid w:val="00970ADF"/>
    <w:rsid w:val="009718A9"/>
    <w:rsid w:val="009727F2"/>
    <w:rsid w:val="009864B5"/>
    <w:rsid w:val="009A6DF8"/>
    <w:rsid w:val="009B1298"/>
    <w:rsid w:val="009B3AA6"/>
    <w:rsid w:val="009B42AB"/>
    <w:rsid w:val="009C2AF8"/>
    <w:rsid w:val="009C424B"/>
    <w:rsid w:val="009C5A01"/>
    <w:rsid w:val="009D0EF1"/>
    <w:rsid w:val="009D5788"/>
    <w:rsid w:val="009E18D2"/>
    <w:rsid w:val="009E223D"/>
    <w:rsid w:val="009E65D6"/>
    <w:rsid w:val="009E6641"/>
    <w:rsid w:val="00A01437"/>
    <w:rsid w:val="00A03806"/>
    <w:rsid w:val="00A04060"/>
    <w:rsid w:val="00A04215"/>
    <w:rsid w:val="00A14CB8"/>
    <w:rsid w:val="00A23930"/>
    <w:rsid w:val="00A26422"/>
    <w:rsid w:val="00A31B5F"/>
    <w:rsid w:val="00A33CA1"/>
    <w:rsid w:val="00A36984"/>
    <w:rsid w:val="00A36B96"/>
    <w:rsid w:val="00A4520B"/>
    <w:rsid w:val="00A466C5"/>
    <w:rsid w:val="00A55586"/>
    <w:rsid w:val="00A555F2"/>
    <w:rsid w:val="00A611EC"/>
    <w:rsid w:val="00A67B1D"/>
    <w:rsid w:val="00A71876"/>
    <w:rsid w:val="00A7588D"/>
    <w:rsid w:val="00A770FE"/>
    <w:rsid w:val="00A81B95"/>
    <w:rsid w:val="00A91B45"/>
    <w:rsid w:val="00AA38DB"/>
    <w:rsid w:val="00AA3BFA"/>
    <w:rsid w:val="00AA7C69"/>
    <w:rsid w:val="00AB572D"/>
    <w:rsid w:val="00AE552E"/>
    <w:rsid w:val="00AF2580"/>
    <w:rsid w:val="00B00211"/>
    <w:rsid w:val="00B0052C"/>
    <w:rsid w:val="00B00B5B"/>
    <w:rsid w:val="00B167C8"/>
    <w:rsid w:val="00B204FA"/>
    <w:rsid w:val="00B25EC6"/>
    <w:rsid w:val="00B460B3"/>
    <w:rsid w:val="00B538F9"/>
    <w:rsid w:val="00B54F4D"/>
    <w:rsid w:val="00B57080"/>
    <w:rsid w:val="00B60F6C"/>
    <w:rsid w:val="00B70AA8"/>
    <w:rsid w:val="00B70C8D"/>
    <w:rsid w:val="00B80D84"/>
    <w:rsid w:val="00B8123A"/>
    <w:rsid w:val="00B860B7"/>
    <w:rsid w:val="00BA3135"/>
    <w:rsid w:val="00BA38BD"/>
    <w:rsid w:val="00BA469E"/>
    <w:rsid w:val="00BA47F2"/>
    <w:rsid w:val="00BA5E77"/>
    <w:rsid w:val="00BB6D07"/>
    <w:rsid w:val="00BC7319"/>
    <w:rsid w:val="00BD44BA"/>
    <w:rsid w:val="00BD5DF2"/>
    <w:rsid w:val="00BE2127"/>
    <w:rsid w:val="00BF6EF0"/>
    <w:rsid w:val="00C0131C"/>
    <w:rsid w:val="00C1465B"/>
    <w:rsid w:val="00C17D0C"/>
    <w:rsid w:val="00C22B66"/>
    <w:rsid w:val="00C2467D"/>
    <w:rsid w:val="00C33072"/>
    <w:rsid w:val="00C43C00"/>
    <w:rsid w:val="00C47468"/>
    <w:rsid w:val="00C53DE3"/>
    <w:rsid w:val="00C56866"/>
    <w:rsid w:val="00C62572"/>
    <w:rsid w:val="00C62F2F"/>
    <w:rsid w:val="00C646F8"/>
    <w:rsid w:val="00C80CC5"/>
    <w:rsid w:val="00C815A8"/>
    <w:rsid w:val="00C86B52"/>
    <w:rsid w:val="00C943C0"/>
    <w:rsid w:val="00C969E1"/>
    <w:rsid w:val="00C97929"/>
    <w:rsid w:val="00CD05FF"/>
    <w:rsid w:val="00CE0910"/>
    <w:rsid w:val="00CE0D9D"/>
    <w:rsid w:val="00CE4E3A"/>
    <w:rsid w:val="00CE5656"/>
    <w:rsid w:val="00CF0BE2"/>
    <w:rsid w:val="00CF32B4"/>
    <w:rsid w:val="00CF7B78"/>
    <w:rsid w:val="00CF7CC8"/>
    <w:rsid w:val="00D07FC7"/>
    <w:rsid w:val="00D33A86"/>
    <w:rsid w:val="00D3426A"/>
    <w:rsid w:val="00D35089"/>
    <w:rsid w:val="00D37E74"/>
    <w:rsid w:val="00D5630B"/>
    <w:rsid w:val="00D607F6"/>
    <w:rsid w:val="00D6500E"/>
    <w:rsid w:val="00D8121D"/>
    <w:rsid w:val="00D83F6A"/>
    <w:rsid w:val="00D8445A"/>
    <w:rsid w:val="00DA17D6"/>
    <w:rsid w:val="00DA4D32"/>
    <w:rsid w:val="00DB0190"/>
    <w:rsid w:val="00DC5992"/>
    <w:rsid w:val="00DD18E9"/>
    <w:rsid w:val="00DD2AFC"/>
    <w:rsid w:val="00DD547F"/>
    <w:rsid w:val="00DE526F"/>
    <w:rsid w:val="00DE7352"/>
    <w:rsid w:val="00DE760C"/>
    <w:rsid w:val="00DE7E79"/>
    <w:rsid w:val="00DF6501"/>
    <w:rsid w:val="00DF72F5"/>
    <w:rsid w:val="00E00920"/>
    <w:rsid w:val="00E07E06"/>
    <w:rsid w:val="00E131DF"/>
    <w:rsid w:val="00E14B00"/>
    <w:rsid w:val="00E17ECF"/>
    <w:rsid w:val="00E22020"/>
    <w:rsid w:val="00E24833"/>
    <w:rsid w:val="00E257C3"/>
    <w:rsid w:val="00E33D34"/>
    <w:rsid w:val="00E46D27"/>
    <w:rsid w:val="00E55FBA"/>
    <w:rsid w:val="00E61C7A"/>
    <w:rsid w:val="00E647E2"/>
    <w:rsid w:val="00E66ED1"/>
    <w:rsid w:val="00E72894"/>
    <w:rsid w:val="00E755F9"/>
    <w:rsid w:val="00E76C7B"/>
    <w:rsid w:val="00E76E9A"/>
    <w:rsid w:val="00E808B0"/>
    <w:rsid w:val="00EB2B36"/>
    <w:rsid w:val="00EB2F51"/>
    <w:rsid w:val="00EB5473"/>
    <w:rsid w:val="00EC21B8"/>
    <w:rsid w:val="00EC35F3"/>
    <w:rsid w:val="00EC7743"/>
    <w:rsid w:val="00EE4DE2"/>
    <w:rsid w:val="00F02CC2"/>
    <w:rsid w:val="00F07C32"/>
    <w:rsid w:val="00F131B7"/>
    <w:rsid w:val="00F14DEF"/>
    <w:rsid w:val="00F20CC3"/>
    <w:rsid w:val="00F23776"/>
    <w:rsid w:val="00F27113"/>
    <w:rsid w:val="00F279E1"/>
    <w:rsid w:val="00F60D3C"/>
    <w:rsid w:val="00F651B9"/>
    <w:rsid w:val="00F730CD"/>
    <w:rsid w:val="00F80A71"/>
    <w:rsid w:val="00F94CF5"/>
    <w:rsid w:val="00FA2E6A"/>
    <w:rsid w:val="00FD2BE7"/>
    <w:rsid w:val="00FD379E"/>
    <w:rsid w:val="00FD5491"/>
    <w:rsid w:val="00FD7766"/>
    <w:rsid w:val="00FE3411"/>
    <w:rsid w:val="00FE67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weight="0" endcap="round"/>
    </o:shapedefaults>
    <o:shapelayout v:ext="edit">
      <o:idmap v:ext="edit" data="1"/>
    </o:shapelayout>
  </w:shapeDefaults>
  <w:doNotEmbedSmartTags/>
  <w:decimalSymbol w:val="."/>
  <w:listSeparator w:val=","/>
  <w14:docId w14:val="1EBC11A5"/>
  <w15:docId w15:val="{8F1420B4-691F-41D3-9105-BDA1713F1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0CC5"/>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ImportWordListStyleDefinition2138982363">
    <w:name w:val="Import Word List Style Definition 2138982363"/>
    <w:pPr>
      <w:tabs>
        <w:tab w:val="num" w:pos="465"/>
      </w:tabs>
      <w:ind w:left="465" w:firstLine="209"/>
    </w:pPr>
  </w:style>
  <w:style w:type="paragraph" w:customStyle="1" w:styleId="ImportWordListStyleDefinition1429345929">
    <w:name w:val="Import Word List Style Definition 1429345929"/>
    <w:pPr>
      <w:tabs>
        <w:tab w:val="num" w:pos="480"/>
      </w:tabs>
      <w:ind w:left="480"/>
    </w:pPr>
  </w:style>
  <w:style w:type="paragraph" w:styleId="a3">
    <w:name w:val="header"/>
    <w:basedOn w:val="a"/>
    <w:link w:val="a4"/>
    <w:locked/>
    <w:rsid w:val="00805C1A"/>
    <w:pPr>
      <w:tabs>
        <w:tab w:val="center" w:pos="4153"/>
        <w:tab w:val="right" w:pos="8306"/>
      </w:tabs>
      <w:snapToGrid w:val="0"/>
    </w:pPr>
    <w:rPr>
      <w:sz w:val="20"/>
      <w:szCs w:val="20"/>
    </w:rPr>
  </w:style>
  <w:style w:type="character" w:customStyle="1" w:styleId="a4">
    <w:name w:val="頁首 字元"/>
    <w:link w:val="a3"/>
    <w:rsid w:val="00805C1A"/>
    <w:rPr>
      <w:lang w:eastAsia="en-US"/>
    </w:rPr>
  </w:style>
  <w:style w:type="paragraph" w:styleId="a5">
    <w:name w:val="footer"/>
    <w:basedOn w:val="a"/>
    <w:link w:val="a6"/>
    <w:locked/>
    <w:rsid w:val="00805C1A"/>
    <w:pPr>
      <w:tabs>
        <w:tab w:val="center" w:pos="4153"/>
        <w:tab w:val="right" w:pos="8306"/>
      </w:tabs>
      <w:snapToGrid w:val="0"/>
    </w:pPr>
    <w:rPr>
      <w:sz w:val="20"/>
      <w:szCs w:val="20"/>
    </w:rPr>
  </w:style>
  <w:style w:type="character" w:customStyle="1" w:styleId="a6">
    <w:name w:val="頁尾 字元"/>
    <w:link w:val="a5"/>
    <w:rsid w:val="00805C1A"/>
    <w:rPr>
      <w:lang w:eastAsia="en-US"/>
    </w:rPr>
  </w:style>
  <w:style w:type="paragraph" w:styleId="a7">
    <w:name w:val="annotation text"/>
    <w:basedOn w:val="a"/>
    <w:link w:val="a8"/>
    <w:unhideWhenUsed/>
    <w:locked/>
    <w:rsid w:val="00805C1A"/>
  </w:style>
  <w:style w:type="character" w:customStyle="1" w:styleId="a8">
    <w:name w:val="註解文字 字元"/>
    <w:link w:val="a7"/>
    <w:rsid w:val="00805C1A"/>
    <w:rPr>
      <w:sz w:val="24"/>
      <w:szCs w:val="24"/>
      <w:lang w:eastAsia="en-US"/>
    </w:rPr>
  </w:style>
  <w:style w:type="character" w:styleId="a9">
    <w:name w:val="annotation reference"/>
    <w:unhideWhenUsed/>
    <w:locked/>
    <w:rsid w:val="00805C1A"/>
    <w:rPr>
      <w:sz w:val="18"/>
      <w:szCs w:val="18"/>
    </w:rPr>
  </w:style>
  <w:style w:type="paragraph" w:styleId="aa">
    <w:name w:val="Balloon Text"/>
    <w:basedOn w:val="a"/>
    <w:link w:val="ab"/>
    <w:locked/>
    <w:rsid w:val="00805C1A"/>
    <w:rPr>
      <w:rFonts w:ascii="Cambria" w:hAnsi="Cambria"/>
      <w:sz w:val="18"/>
      <w:szCs w:val="18"/>
    </w:rPr>
  </w:style>
  <w:style w:type="character" w:customStyle="1" w:styleId="ab">
    <w:name w:val="註解方塊文字 字元"/>
    <w:link w:val="aa"/>
    <w:rsid w:val="00805C1A"/>
    <w:rPr>
      <w:rFonts w:ascii="Cambria" w:eastAsia="新細明體" w:hAnsi="Cambria" w:cs="Times New Roman"/>
      <w:sz w:val="18"/>
      <w:szCs w:val="18"/>
      <w:lang w:eastAsia="en-US"/>
    </w:rPr>
  </w:style>
  <w:style w:type="paragraph" w:customStyle="1" w:styleId="ac">
    <w:name w:val="(一)"/>
    <w:basedOn w:val="ad"/>
    <w:link w:val="ae"/>
    <w:rsid w:val="00A71876"/>
    <w:pPr>
      <w:widowControl w:val="0"/>
      <w:spacing w:after="0" w:line="200" w:lineRule="atLeast"/>
      <w:ind w:leftChars="0" w:left="851" w:rightChars="0" w:right="284" w:hanging="567"/>
      <w:jc w:val="both"/>
    </w:pPr>
    <w:rPr>
      <w:rFonts w:ascii="標楷體" w:eastAsia="標楷體"/>
      <w:bCs/>
      <w:kern w:val="2"/>
      <w:sz w:val="28"/>
      <w:szCs w:val="20"/>
      <w:lang w:eastAsia="zh-TW"/>
    </w:rPr>
  </w:style>
  <w:style w:type="character" w:customStyle="1" w:styleId="ae">
    <w:name w:val="(一) 字元"/>
    <w:link w:val="ac"/>
    <w:locked/>
    <w:rsid w:val="00A71876"/>
    <w:rPr>
      <w:rFonts w:ascii="標楷體" w:eastAsia="標楷體"/>
      <w:bCs/>
      <w:kern w:val="2"/>
      <w:sz w:val="28"/>
      <w:lang w:val="en-US" w:eastAsia="zh-TW" w:bidi="ar-SA"/>
    </w:rPr>
  </w:style>
  <w:style w:type="paragraph" w:customStyle="1" w:styleId="1">
    <w:name w:val="1."/>
    <w:basedOn w:val="ad"/>
    <w:link w:val="10"/>
    <w:rsid w:val="00A71876"/>
    <w:pPr>
      <w:widowControl w:val="0"/>
      <w:spacing w:after="0" w:line="200" w:lineRule="atLeast"/>
      <w:ind w:leftChars="0" w:left="1164" w:rightChars="0" w:right="284" w:hanging="330"/>
    </w:pPr>
    <w:rPr>
      <w:rFonts w:ascii="標楷體" w:eastAsia="標楷體"/>
      <w:bCs/>
      <w:color w:val="FF0000"/>
      <w:kern w:val="2"/>
      <w:sz w:val="28"/>
      <w:szCs w:val="20"/>
      <w:lang w:eastAsia="zh-TW"/>
    </w:rPr>
  </w:style>
  <w:style w:type="character" w:customStyle="1" w:styleId="10">
    <w:name w:val="1. 字元"/>
    <w:link w:val="1"/>
    <w:rsid w:val="00A71876"/>
    <w:rPr>
      <w:rFonts w:ascii="標楷體" w:eastAsia="標楷體"/>
      <w:bCs/>
      <w:color w:val="FF0000"/>
      <w:kern w:val="2"/>
      <w:sz w:val="28"/>
      <w:lang w:val="en-US" w:eastAsia="zh-TW" w:bidi="ar-SA"/>
    </w:rPr>
  </w:style>
  <w:style w:type="paragraph" w:styleId="ad">
    <w:name w:val="Block Text"/>
    <w:basedOn w:val="a"/>
    <w:locked/>
    <w:rsid w:val="00A71876"/>
    <w:pPr>
      <w:spacing w:after="120"/>
      <w:ind w:leftChars="600" w:left="1440" w:rightChars="600" w:right="1440"/>
    </w:pPr>
  </w:style>
  <w:style w:type="character" w:styleId="af">
    <w:name w:val="page number"/>
    <w:basedOn w:val="a0"/>
    <w:locked/>
    <w:rsid w:val="0078003F"/>
  </w:style>
  <w:style w:type="character" w:styleId="af0">
    <w:name w:val="Hyperlink"/>
    <w:locked/>
    <w:rsid w:val="008938A7"/>
    <w:rPr>
      <w:color w:val="0000FF"/>
      <w:u w:val="single"/>
    </w:rPr>
  </w:style>
  <w:style w:type="character" w:styleId="af1">
    <w:name w:val="FollowedHyperlink"/>
    <w:locked/>
    <w:rsid w:val="009632F7"/>
    <w:rPr>
      <w:color w:val="800080"/>
      <w:u w:val="single"/>
    </w:rPr>
  </w:style>
  <w:style w:type="table" w:styleId="af2">
    <w:name w:val="Table Grid"/>
    <w:basedOn w:val="a1"/>
    <w:locked/>
    <w:rsid w:val="001478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List Paragraph"/>
    <w:basedOn w:val="a"/>
    <w:uiPriority w:val="34"/>
    <w:qFormat/>
    <w:rsid w:val="002F1580"/>
    <w:pPr>
      <w:ind w:leftChars="200" w:left="480"/>
    </w:pPr>
  </w:style>
  <w:style w:type="character" w:customStyle="1" w:styleId="UnresolvedMention">
    <w:name w:val="Unresolved Mention"/>
    <w:basedOn w:val="a0"/>
    <w:uiPriority w:val="99"/>
    <w:semiHidden/>
    <w:unhideWhenUsed/>
    <w:rsid w:val="00E00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030202">
      <w:bodyDiv w:val="1"/>
      <w:marLeft w:val="0"/>
      <w:marRight w:val="0"/>
      <w:marTop w:val="0"/>
      <w:marBottom w:val="0"/>
      <w:divBdr>
        <w:top w:val="none" w:sz="0" w:space="0" w:color="auto"/>
        <w:left w:val="none" w:sz="0" w:space="0" w:color="auto"/>
        <w:bottom w:val="none" w:sz="0" w:space="0" w:color="auto"/>
        <w:right w:val="none" w:sz="0" w:space="0" w:color="auto"/>
      </w:divBdr>
    </w:div>
    <w:div w:id="924992616">
      <w:bodyDiv w:val="1"/>
      <w:marLeft w:val="0"/>
      <w:marRight w:val="0"/>
      <w:marTop w:val="0"/>
      <w:marBottom w:val="0"/>
      <w:divBdr>
        <w:top w:val="none" w:sz="0" w:space="0" w:color="auto"/>
        <w:left w:val="none" w:sz="0" w:space="0" w:color="auto"/>
        <w:bottom w:val="none" w:sz="0" w:space="0" w:color="auto"/>
        <w:right w:val="none" w:sz="0" w:space="0" w:color="auto"/>
      </w:divBdr>
    </w:div>
    <w:div w:id="1050571907">
      <w:bodyDiv w:val="1"/>
      <w:marLeft w:val="0"/>
      <w:marRight w:val="0"/>
      <w:marTop w:val="0"/>
      <w:marBottom w:val="0"/>
      <w:divBdr>
        <w:top w:val="none" w:sz="0" w:space="0" w:color="auto"/>
        <w:left w:val="none" w:sz="0" w:space="0" w:color="auto"/>
        <w:bottom w:val="none" w:sz="0" w:space="0" w:color="auto"/>
        <w:right w:val="none" w:sz="0" w:space="0" w:color="auto"/>
      </w:divBdr>
    </w:div>
    <w:div w:id="1145856594">
      <w:bodyDiv w:val="1"/>
      <w:marLeft w:val="0"/>
      <w:marRight w:val="0"/>
      <w:marTop w:val="0"/>
      <w:marBottom w:val="0"/>
      <w:divBdr>
        <w:top w:val="none" w:sz="0" w:space="0" w:color="auto"/>
        <w:left w:val="none" w:sz="0" w:space="0" w:color="auto"/>
        <w:bottom w:val="none" w:sz="0" w:space="0" w:color="auto"/>
        <w:right w:val="none" w:sz="0" w:space="0" w:color="auto"/>
      </w:divBdr>
    </w:div>
    <w:div w:id="1819955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s://forms.gle/rnxbk7XKgEihyQrb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6BD3B-D235-41FD-A033-41BADE066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1146</Words>
  <Characters>6534</Characters>
  <Application>Microsoft Office Word</Application>
  <DocSecurity>0</DocSecurity>
  <Lines>54</Lines>
  <Paragraphs>15</Paragraphs>
  <ScaleCrop>false</ScaleCrop>
  <Company/>
  <LinksUpToDate>false</LinksUpToDate>
  <CharactersWithSpaces>7665</CharactersWithSpaces>
  <SharedDoc>false</SharedDoc>
  <HLinks>
    <vt:vector size="12" baseType="variant">
      <vt:variant>
        <vt:i4>6946861</vt:i4>
      </vt:variant>
      <vt:variant>
        <vt:i4>3</vt:i4>
      </vt:variant>
      <vt:variant>
        <vt:i4>0</vt:i4>
      </vt:variant>
      <vt:variant>
        <vt:i4>5</vt:i4>
      </vt:variant>
      <vt:variant>
        <vt:lpwstr>http://www.caes.ntpc.edu.tw/default.asp</vt:lpwstr>
      </vt:variant>
      <vt:variant>
        <vt:lpwstr/>
      </vt:variant>
      <vt:variant>
        <vt:i4>7274500</vt:i4>
      </vt:variant>
      <vt:variant>
        <vt:i4>0</vt:i4>
      </vt:variant>
      <vt:variant>
        <vt:i4>0</vt:i4>
      </vt:variant>
      <vt:variant>
        <vt:i4>5</vt:i4>
      </vt:variant>
      <vt:variant>
        <vt:lpwstr>http://www.ntpc.edu.tw/_file/2052/SG/25533/D.html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新北市三峽區建安國小102學年度第1次長期代理代課教師甄選簡章</dc:title>
  <dc:creator>awk</dc:creator>
  <cp:lastModifiedBy>admin</cp:lastModifiedBy>
  <cp:revision>2</cp:revision>
  <cp:lastPrinted>2021-07-06T02:02:00Z</cp:lastPrinted>
  <dcterms:created xsi:type="dcterms:W3CDTF">2021-07-09T05:27:00Z</dcterms:created>
  <dcterms:modified xsi:type="dcterms:W3CDTF">2021-07-09T05:27:00Z</dcterms:modified>
</cp:coreProperties>
</file>